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SPEKHARDT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spekhardtfanni@gmail.com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Zsolt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Készen állsz a változásra? A személyes jellemzők és a vezetési stílus hatása a digitális transzformációs felkészültségre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transzformáció; Felkészültség; Vezetési stílus; Személyes jellemzők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munkavállalók digitális transzformációra való felkészültségét vizsgálja. A munkavállalók digitális átalakulásra való felkészítése és motiválása napjaink egyik legjelentősebb kérdése a vállalatok számára. Ez a kutatás olyan kritikus tényezők hatását elemzi, mint az önhatékonyság, a hozzáállás, a vezetési stílus, az alkalmazottak jellemzői és a digitális átalakulásra való felkészültség. A vizsgált tényezők kiválasztása a korábbi szakirodalomból levont következtetések alapján történt. A vizsgálat kvantitatív kutatási módszert alkalmaz, az adatok 525 különböző cégnél dolgozó munkavállalótól származnak. Az adatok elemzése SmartPLS szoftverrel történt. A kutatás általánosíthatóságának fokozása érdekében, a minta több iparágból épül fel. A kutatási eredmények azt mutatták, hogy a vezetési stílus, a személyes jellemzők, az attitűd és az önhatékonyság befolyásolja a munkavállalók digitális transzformációra való felkészültségét. A vezetési stílus és a személyes jellemzők közvetlenül befolyásolják az alkalmazottak attitűdjét és önhatékonyságát. Az attitűd és az önhatékonyság befolyásolja a digitális átalakulásra való felkészültséget. A vezetési stílus közvetlenül nem befolyásolja a felkészültséget. A személyes jellemzők közvetlen hatással vannak a digitális átalakulásra való felkészültségre, de a közvetett hatás erősebb. A legerősebb kapcsolat a vizsgált tényezők között a személyes jellemzők és az önhatékonyság között van. Az eredmények a vállalatok vezetői és döntéshozói számára előnyösek lehetnek azáltal, hogy jobban megértik alkalmazottaikat. Ezenkívül hatékony stratégiákat és intézkedéseket dolgozhatnak ki a munkavállalók felkészültségének és teljesítményének javítására, valamint segíthetnek a döntéshozatalban új alkalmazottak felvételekor.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16265">
    <w:multiLevelType w:val="hybridMultilevel"/>
    <w:lvl w:ilvl="0" w:tplc="67706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16265">
    <w:abstractNumId w:val="73516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270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