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VÉGSŐ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vegsoveronika650@gmail.com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cserkészet szerepe a Z generáció mentális egészségének fejlődésében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mentális jólét, cserkészet, MET - Mentális Egészség Teszt, Z 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 generáció tagjai számára a mentális egészség megőrzése komoly kihívást jelent a digitális világban. A folyamatos online jelenlét, a közösségi média nyomása és a gyorsan változó elvárások mind növelik a stresszt és szorongást a fiatalok körében. Kutatásom célja annak feltárása, hogy a cserkészet hogyan járul hozzá a fiatalok lelki egyensúlyának fenntartásához és fejlesztéséhez. A cserkészet közösségi és természetközpontú programjai lehetőséget biztosítanak a fiataloknak arra, hogy elszakadjanak a digitális világ nyomásaitól, erősítsék szociális kapcsolataikat, mentális egészségüket és fejlesszék személyes készségeiket.</w:t>
      </w:r>
      <w:r>
        <w:rPr>
          <w:color w:val="000000"/>
          <w:sz w:val="24"/>
          <w:szCs w:val="24"/>
        </w:rPr>
        <w:br/>
        <w:t xml:space="preserve">Módszerként kvantitatív megközelítést alkalmaztam (n=150 fő), online kérdőíves felméréssel, amelyben cserkészek (n=69 fő), más közösségek tagjai (n=36 fő), valamint közösséghez nem tartozó fiatalok (n=45 fő) vettek részt. A kutatás az alábbi területekre fókuszált: (1) Baráti társaság, (2) Képernyőidő, (3) Fizikai aktivitás, (4) Mentális egészség, (5) Közösségi tapasztalatok. A mentális egészség vizsgálatára a pszichológia tudományában népszerű MET, mint Mentális Egészség Tesztet használtam. Az eredmények feldolgozása az Excel statisztika programcsomag segítségével történt, khi-négyzet (ꭓ2) próbával, t-próbával, valamint az átlagok összehasonlításával elemeztem az egyes csoportokat.</w:t>
      </w:r>
      <w:r>
        <w:rPr>
          <w:color w:val="000000"/>
          <w:sz w:val="24"/>
          <w:szCs w:val="24"/>
        </w:rPr>
        <w:br/>
        <w:t xml:space="preserve">Az eredmények szerint a cserkészetben résztvevő fiataloknál jelentősen alacsonyabb szorongást és magasabb érzelmi jóllétet mértem. A természetben végzett tevékenységek különösen hatékonynak bizonyultak a stressz csökkentésében, míg a közösségi programok erősítették a szociális kapcsolatokat. A kutatás eredményei arra utalnak, hogy a közösséghez való tartozás fontos a fiatalok számára a mentális egészségük érdekében. Így fontos lehet népszerűsíteni más hasonló közösségi programokat, amik értékében a természet közelisége és a digitális világ mellőzése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22531">
    <w:multiLevelType w:val="hybridMultilevel"/>
    <w:lvl w:ilvl="0" w:tplc="4684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22531">
    <w:abstractNumId w:val="54322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898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