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NGOC QUYNH TRAN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quynhtran0608@gmail.com</w:t>
            </w:r>
            <w:r w:rsidRPr="001067CD">
              <w:rPr>
                <w:i/>
              </w:rPr>
              <w:br/>
            </w:r>
            <w:r w:rsidR="00A96AEC">
              <w:t>Ellátási lánc menedzsment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Buics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Átfogó modell a digitalizációs átalakulás értékeléséhez az ellátási láncban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érettség, felkészültség, átvétel, modelltervezés, digitalizációs átalakítás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digitalizációs átalakulás fejlődése az Ipar 4.0 korszakában az ellátási lánc menedzsment (SCM) szerves részévé vált, amelyet a szervezetek versenyelőnyeik érdekében igyekeznek felépíteni. Míg számos szakirodalmi áttekintés foglalkozik az átalakulás kontextusával, kevés áttekintés utal az átfogó digitalizációs átalakulási folyamatra az alkalmazásáig. A kutatás célja a szerző saját maga által javasolt modelljének validálása a Scopus és Web of Science adatbázisokból származó 284 cikk szisztematikus irodalmi áttekintése alapján. Ez a modell felvázolja a digitalizációs átalakulás ésszerűsített folyamatát, kezdve az adatkezeléstől a technológiai lehetőségek integrációjáig, majd végső soron hozzájárul az SCM döntéshozatalához vagy konzultációjához. A tanulmány három elsődleges mérőszámot kínál a modell értékeléséhez, beleértve a felkészültséget, az elfogadottságot és a digitális érettséget, azzal a céllal, hogy a vállalatok digitális projektjeit három különböző szakaszban navigálják. Az SCM szakértőivel végzett kvalitatív interjúk és kvantitatív felmérések során vegyes módszert alkalmaznak. Tematikus elemzést alkalmaznak a kvalitatív adatokból való betekintések kinyerésére és szintetizálására, míg a korrelációelemzést és a klasztervizualizációs technikákat alkalmazzák a felmérési válaszok értékelésére. Ezeket a félig strukturált interjúkérdéseket és a felmérés kérdőívét a folyamatban lévő adatgyűjtési folyamat részeként fejlesztettük ki. A tanulmány kutatási terve szakértői szempontok és a meglévő szakirodalom alapján egy megközelítést kínál a modell validálásához, valamint egy folyamatot a vállalatok számára a digitalizációs átalakulásuk 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95026">
    <w:multiLevelType w:val="hybridMultilevel"/>
    <w:lvl w:ilvl="0" w:tplc="23170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95026">
    <w:abstractNumId w:val="454950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8613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