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TRAN MY HA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nguyentranmyha20091998@gmail.com</w:t>
            </w:r>
            <w:r w:rsidRPr="001067CD">
              <w:rPr>
                <w:i/>
              </w:rPr>
              <w:br/>
            </w:r>
            <w:r w:rsidR="00A96AEC">
              <w:t>Ellátási lánc menedzsment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Almelhem Marah Samir Nayif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ERP szerepe a beszerzési folyamatok racionalizálásában: A szervezeti kultúra hatásának elemzése az ERP bevezetési döntésekre – Összehasonlító tanulmány a Givaudan Hungary és a Top Solvent Vietnam példáján keresytul.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Beszerzés, ERP, Szervezeti kultúra, Döntéshozatal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világ jelentős változásokon ment keresztül, amelyek növelték az ellátási lánc műveleteinek bizonytalanságát és zavarait, például a COVID-19 járvány, a gyors technológiai változások és a geopolitikai konfliktusok következtében. Ebben az összefüggésben az integrált vállalatirányítási rendszerek (ERP) jelentősége egyre nyilvánvalóbbá vált. Az ERP a feladatok automatizálásával, az adatok hatékonyabb kezelésével és az ellátási lánc átláthatóságának javításával hatékony eszközzé vált az üzleti műveletek egyszerűsítésére és a szervezeti ellenállóképesség erősítésére. Ugyanakkor az ERP bevezetése nem csupán a technológiai kapacitásokon múlik, hanem nagymértékben függ a szervezeti kultúrától is. Bár a globális piacok ma már szoros kapcsolatot mutatnak a kontinensek között, a szervezetekben - még földrajzilag közeli régiókban működő cégeknél is - továbbra is különböző árnyalatok és kulturális sajátosságok figyelhetők meg. Az olyan tényezők, mint a változással szembeni ellenállás, a döntéshozatali stílus, a nemzeti kultúra és az adatkezelési gyakorlatok jelentősen befolyásolhatják az ERP rendszerek alkalmazását és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arra törekszik, hogy megvizsgálja a vállalatok hajlandóságát az ERP bevezetésére a beszerzési műveleteikben, valamint hogy feltárja, miként hatnak a szervezeti kulturális különbségek az ERP alkalmazására és hatékonyságára a beszerzési döntésekben. A tanulmány átfogó áttekintést nyújt a vietnámi és magyar szervezeti kultúra közötti eltérések kezeléséről. Emellett feltárja az ERP beszerzési folyamatokat egyszerűsítő hatását. A kutatás céljainak eléréséhez strukturált szakirodalmi áttekintést alkalmazunk, amely összehasonlítja két vállalat - a magyarországi Givaudan és a vietnámi Top Solvent - jelenlegi helyzetét, valamint az ERP beszerzési műveletekre gyakorolt hatását. A kutatás eredményei értékes betekintést nyújtanak vállalkozóknak, vezetőknek és döntéshozóknak az ERP bevezetésének mérlegeléséhez különböző szervezeti kultúrákban.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01203">
    <w:multiLevelType w:val="hybridMultilevel"/>
    <w:lvl w:ilvl="0" w:tplc="94193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01203">
    <w:abstractNumId w:val="26501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877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