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BRASSAI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csenge.brassai@gmail.com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BRASSAI KATALIN 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katalin.brassai11@gmail.com</w:t>
            </w:r>
            <w:bookmarkStart w:id="1" w:name="_GoBack"/>
            <w:bookmarkEnd w:id="1"/>
            <w:r w:rsidRPr="001067CD">
              <w:br/>
            </w:r>
            <w:r w:rsidR="00C275A3">
              <w:t>Építőművész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vargaluca001@gmail.com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Revitalizáció a Dunakanyarban - A Lepencei Strandfürdő mint kulturális központ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revitalizáció; Dunakanyar; kultúra; turisztika; építőművészet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Rengeteg olyan helyszín található Magyarországon, ami valamikor élettelteli és funkciókban gazdag volt. Egy ilyen elhagyatott terület a Lepencei Stranfürdő is, ami még nem is olyan régen egy nagyon népszerű kikapcsolódási hely volt a környékbeliek számára. A mára teljesen használaton kívüli, romos, Visegrádhoz közeli terület rendkívül jó adottságokkal rendelkezik. Fontosnak tartottuk, hogy egy ilyen helyszín kellő figyelmet kaphasson és az új beavatkozásokkal egy kulturális központja lehessen a Dunakanyarnak. Tervünkben egy funkciókban gazdag, kulturális központ létrehozása volt a célunk. Egy olyan helyszín kialakítását képzeltük el, amely biztosítja a természetbe való kivonulás nyugalmát, azonban kulturálisan sokszínű és programokkal teli célpontot kínál. Kikapcsolódást, pihenést jelenthet a túrázóknak, biciklistáknak, kenusoknak, fővárosból érkezőknek, emellett hiánypótló kulturális közeget teremt a környékbelieknek. Koncepciónk a Kultúrpart elnevezést kapta, ami összefoglalja a kulturális programokat, illetve kapcsolatot létesít a helyszíni adottságokkal és a vízzel. Színházi előadásoknak, filmvetítéseknek, koncerteknek és kiállításoknak ad majd otthont. A koncepciónk egészét egy fesztivál, a Kultúrparti Kultúrparty fogja össze, ami bár szezonális, de teljes kihasználtságot biztosít az általunk tervezett lehetőségeknek. Tanulmányunkban ezen helyszín egy lehetséges újragondolását szeretnénk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04521">
    <w:multiLevelType w:val="hybridMultilevel"/>
    <w:lvl w:ilvl="0" w:tplc="300561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04521">
    <w:abstractNumId w:val="48804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083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