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beres.gabriella02@gmail.com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Halas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Csötönyi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Növendéksertések simaizom-aktivitásának monitorozása indukált stresszmodellben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sertés; elektromiográfia; simaizom;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volt, hogy értékeljük a gyomor, vékonybél és vastagbél simaizom aktivitásának változását stressz hatására növendék sertésekben, és kvantitatív adatokat szolgáltassunk az egységes stresszhatás tápcsatornára gyakorolt hatásáról. Négy növendék sertést vontunk be, akiket a miográfos vizsgálatokhoz szoktattunk. A stresszindukcióhoz intravénásan adtunk adrenokortikotrop (ACTH) hormont. A kontroll- és stresszidukciós napokon vérmintákat vettünk kortizol szint meghatározásra, és 9 órán át rögzítettük az emésztőszervek simaizom aktivitását bőrre helyezett elektródákkal. Az EasyChart szoftverrel az adatokat 30 perces intervallumokra bontottuk, majd Fast Fourier Transzformációval kiszámítottuk az összetett spektrumgörbe alatti területet (PSmax). A páros t-próbával elemzett adatok szerint a kontroll napon alacsony kortizol szintet mértünk, míg az ACTH injekció jelentős kortizol szint emelkedést okozott.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kimutatták, hogy stressz hatására csökkent az emésztőrendszer simaizom aktivitása, különösen a gyomorban és vékonybélben, ahol a változások statisztikailag is igazoltak voltak. A kortizol szint normalizálódása után is fennmaradt a csökkent simaizom aktivitás, jelezve a stressz hosszabb távú hatását. Az elektromiográfiás mérésekkel sikerült jó minőségű adatokat gyűjteni a tápcsatorna különböző szakaszaiból. Következtetésünk szerint az egyszeri stressz indukció csökkentette a gyomor és vékonybél motilitását, és az ACTH beadását követően 4-5 órával is megfigyelhető volt a motilitás csökkenése. Megállapítottuk, hogy az elektromiográfiás módszer hatékonyan alkalmazható az emésztőrendszer stresszreakcióinak vizsgálatára növendék sertésekben.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20714">
    <w:multiLevelType w:val="hybridMultilevel"/>
    <w:lvl w:ilvl="0" w:tplc="51486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20714">
    <w:abstractNumId w:val="56320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696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