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BENICZKY MÁRTON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marton.beniczky@gmail.com</w:t>
            </w:r>
            <w:r w:rsidRPr="001067CD">
              <w:rPr>
                <w:i/>
              </w:rPr>
              <w:br/>
            </w:r>
            <w:r w:rsidR="00A96AEC">
              <w:t>Sportszervezés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Sisa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forrás lehetőségek feltárása a magyar sportban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szurkolói tagság; aktív kapcsolattartás; sportfogyasztói magatartás; elköteleződés;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sportsikerek egyik közvetett, de elengedhetetlen eszköze a pénz, ami által felszereléseket, szakedzőket, felkészülési körülményeket lehet beszerezni, illetve finanszírozni. Kutatásom során azzal foglalkozom, hogyan lehet növelni egy klub, egyesület vagy sportvállalkozás bevételi forrásait a szurkolói tagsági rendszeren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ennek működőképességének relevanciáját és adaptációs lehetőségeit megvizsgálva, alternatív forráslehetőséget tárjak fel a magyar sportpiacon, mely a hatalmas állami szerepvállalás felől az üzleti alapon való működés felé irányíthatná a sportfinanszírozást, ezzel biztosítva a hosszútávú fennmaradást.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Hipotézisem szerint a hazai sportszférában egy kiaknázatlan lehetőség a közönség által elérhető támogatások egy speciális formája, a szurkolói tagság, melyet a klub és a szurkolók közti kapcsolat erősítésével lehet elérni.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Alapvetően fontosnak tartom a témában mind a szurkolók, mind a sportvezetők nézőpontját megérteni, hogy össze tudjam egyeztetni az igényeket a potenciális lehetőségekkel. A szurkolói tagság szakirodalmi áttekintése mellett a magyar sportfogyasztói magatartást, igényeket, hozzáállást mértem fel, melyet önkitöltős kérdőíves módszerrel vizsgáltam meg a szurkolók körében. A sportvezetők tagsági rendszerhez való viszonyulásának feltérképezéséhez félig strukturált mélyinterjúkat készítettem. Különböző sportágat képviselő és eltérő méretű klubok vezetőjével beszéltem.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Hazai sportvezetőkkel készített interjúim megerősítették a hipotéziseim, miszerint fontosnak tartják a szurkolókkal való aktív kapcsolattartást, és fejlesztendő területnek fogalmazták meg ennek hiányát. A válaszok alapján elmondható, hogy ezek leginkább a nagy szurkolói bázissal rendelkező, első osztályban szereplő csapatoknál releváns. A szurkolók körében a pénzen nem megvehető, személyes interakción alapuló élmények a preferált jutalmak.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szurkolói létszám növelése, és elköteleződésre ösztönzése kulcsfontosságú szerepet játszik a szervezet belső finanszírozásának növelésében. Az online világ térnyerésével rohamosan növekszik a szabadidő eltöltésének alternatívája, azonban ezeket az élményeket sem pénzen megvenni, sem online átélni nem lehet, ezért is gondolom aktuálisnak, fenntarthatónak az ötletet.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774795">
    <w:multiLevelType w:val="hybridMultilevel"/>
    <w:lvl w:ilvl="0" w:tplc="91852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774795">
    <w:abstractNumId w:val="457747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121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