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ZELCSÉNYI MIKLÓS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zelmik55@gmail.com</w:t>
            </w:r>
            <w:r w:rsidRPr="001067CD">
              <w:rPr>
                <w:i/>
              </w:rPr>
              <w:br/>
            </w:r>
            <w:r w:rsidR="00A96AEC">
              <w:t>Sportszervezés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Sisa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futó versenyszervezés a fenntarthatóság jegyében, különös tekintettel a gazdasági hatásokra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pohármentes, futóverseny, eseményszervezés,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futóverseny szervezés a pohármenteség jegyében, különös tekintettel a gazdasági hatásokra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Azért választottam ezt a témát, mert egy szabadidősport rendezvények szervezésével foglalkozó családi vállalkozásban dolgozom. Az elmúlt évtized egyik legjelentősebb kihívása a környezetei fenntarthatóságnak való megfelelés az egyes sportesemények lebonyolítása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Hipotézis: 1. hipotézis: A pohármentes futóverseny szervezés egyik legjelentősebb gazdasági hatása a rendezési költségek csökkentése. 2. Hipotézis: A pohármentes futóversenyek népszerűbbek a résztvevők és a szponzorok körében egyaránt, mint a nem pohármentes események, amelynek hatására forgalomnövekedés várható a szervezőnél.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módszerek: A kutatás során egy 13 kérdésből álló kérdőívet küldtem ki a futóverseny résztvevőknek, amelyben a pohármentes versenyhez való viszonyukra kérdeztem rá, így szerettem volna képet kapni arról, hogy a magyar piacon mennyire számít versenyképesnek egy olyan verseny ahol nem adnak poharat a frissítő állomáson.  Az empirikus kutatás során az interjúkészítés módszerét is alkalmaztam, 4 versenyszervezővel készítettem interjút. Ebből 3 pohármentes versenyeket szervez és egy olyan szervező, aki nem azt szervez. Az interjú alanyok a következő személyek: Bedő Bea, aki a Keszthelyi kilométerek főszervezője, Csányi László aki a terepfutás.hu tulajdonosa és az Ultra Trail Hungray főszervezője, Zelcsényi Miklós az Ultrabalaton,  és még további 13 nagy futóverseny főszervezője és Varró Barbara a BBU Nonprofit Kft. ügyvezetője, akikhez köthető a Mozgás éjszakája és a Nagy Sportágválasztó is. A szekunder kutatómunka során a fenntartható versenyek eredetét és a külföldi „best practisek”-et kutattam. Az elméleti kutatómunka során szakmai cikkeket, versenynaptárokat és versenykiírásokat elemeztem végig. A gazdasági hatásvizsgálat keretében elemeztem az Ultrabalaton esemény gazdasági adatait a pohármentes évek előtt és után. Elsősorban a frissítő pontok hatékonyságát és a szemét elszállítás díjából vontam le következtetéseket.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Várható eredmény: Az eddigi eredmények alapján azt gondolom, hogy a hipotéziseim igazolást nyernek. A verseny rendezés nem csak olcsóbb, hanem egyszerűbb is, annak ellenére, hogy vannak még kihívások a szervezés és lebonyolítás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Összefoglalás:. Véleményem szerint a jelen és a jövő egyaránt a környezetileg és pénzügyileg is fenntarható futóversenyek szervezése Magyarországon.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714190">
    <w:multiLevelType w:val="hybridMultilevel"/>
    <w:lvl w:ilvl="0" w:tplc="750143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714190">
    <w:abstractNumId w:val="557141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4759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