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MIKLÓS ZELCSÉNYI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zelmik55@gmail.com</w:t>
            </w:r>
            <w:r w:rsidRPr="001067CD">
              <w:rPr>
                <w:i/>
              </w:rPr>
              <w:br/>
            </w:r>
            <w:r w:rsidR="00A96AEC">
              <w:t>Sportmanegment </w:t>
            </w:r>
            <w:r w:rsidR="00A96AEC">
              <w:br/>
            </w:r>
            <w:r w:rsidR="00E77B23">
              <w:t>BSc, 3.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Hungarian University of Sports Science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Krisztina Sisa 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TF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Organizing domestic running events with a focus on cupless practices, particularly considering economic impacts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609638">
    <w:multiLevelType w:val="hybridMultilevel"/>
    <w:lvl w:ilvl="0" w:tplc="258962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609638">
    <w:abstractNumId w:val="126096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97910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