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geri.hegyi2020@gmail.com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Kosik-Sziráki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Karatés és birkózó sportolók fogyási stratégiáinak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karate; birkózás; fogyasztás; gyors fogyási 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súlycsoportos sportokban a sportoló testtömege meghatározó fontosságú, így különböző gyors fogyási stratégiák alakultak ki, hogy a versenyen a legnagyobb előnyhöz jussanak a testmagasságuk, erejük és méretük miatt. Ezen gyors fogyási stratégiák a sportolók mentális egészségére és testképére negatívan hathatnak ki. Kutatásunk célja a vizsgált két sportág fogyási stratégiáinak és evési attitűdjének vizsgálata. Vizsgálatunkhoz 38 fő felnőtt, aktívan versenyző küzdősportoló: 14 fő karatés (Életkor 25,1 ± 6,9 év, testmagasság 167 ± 7,9 cm, testtömeg 67,7 ± 13,2 kg) és 24 fő birkózó (Életkor 18,5 ± 0,8 év, testmagasság 173 ± 7,7 cm, testtömeg 70,1 ± 12,8 kg) csatlakozott. A sportolók adatait egy online kérdőív (Microsoft Forms) segítségével, anonim módon gyűjtöttük össze. A kérdőívcsomag részét képezte a Gyors Fogyási Stratégiák Kérdőíve (RWLQ, Artioli és mtsai, 2012), Gyors Fogyási Stratégiák és Táplálkozás Kérdőív (Štangar és mtsai, 2022), és az Evési Attitűdök Tesztje (EAT-26, Garner &amp; Garfinkel, 1979) is. A statisztikai analízis a Jamovi (verziószám 2.3.28.0) szoftverrel készült. Alkalmazott statisztikai módszerek: leíró statisztika, t-próba, Mann-Whitney-próba, korrelációk. Szignifikanciaszint p&lt;0,05. A vizsgált két csoport között a sportági kezdőéletkorban, versenyzés kezdeti életkorában, továbbá testtömeget, BMI-t tekintve, mérhető különbség nem volt igazolható (p&gt;0,05). A magasabb egészségrizikóval rendelkező fogyási stratégiák közül használja vagy használta a minta 28,9%-a a hashajtókat, 34,2%-a a vizelethajtókat, 18,4%-a a fogyókúrás tablettákat, 15,8%-a a hánytatást és 13,2%-a a klisztírt. A birkózók átlagosan 4,13 ± 1,9 nap, míg a karatésok 10,5 ± 7,5 nap alatt végeznek fogyasztást (p=0,004), továbbá a Gyors Fogyási Stratégiák Kérdőívén elért pontszámban is mérhető különbség volt detektálható (p=0,047). A karatés csoport EAT-26 Diétázás alskálája és összpontszáma szignifikáns mértékben magasabb volt, mint a birkózó csoporté. Mindkét csoportban 2-2 fő ért el az EAT-26 kérdőíven magas kockázatú ≥ 20 pontot. A gyors fogyási stratégiák széles körben elterjedtek a sportági sikeresség érdekében, mindamellett, hogy egészségügyi rizikójuk ismert és kutatott. Korábban nem készült magyar, aktívan versenyző küzdősportoló mintán összehasonlító kutatás a fogyási stratégiákról, mérlegeléshez köthető táplálkozásról és evési attitűdről, így méltán egészíti ki a hazai szakirodalmi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30648">
    <w:multiLevelType w:val="hybridMultilevel"/>
    <w:lvl w:ilvl="0" w:tplc="90520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30648">
    <w:abstractNumId w:val="77030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713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