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NORBERT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horvath.norbert0004@gmail.com</w:t>
            </w:r>
            <w:r w:rsidRPr="001067CD">
              <w:rPr>
                <w:i/>
              </w:rPr>
              <w:br/>
            </w:r>
            <w:r w:rsidR="00A96AEC">
              <w:t>Osztatlan tanárképzés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Uvacsek Martina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Középiskolás fiatalok fizikai aktivitása és testsúlymenedzsmentje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testsúly, tápláltsági állapot, fizikai aktivitás, testkép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fizikai aktivitás és tápláltsági állapot, valamint a testkép nemzetközi vizsgálatok részét képezik évtizedek óta. A 2022-es adatok alapján a magyar fiatalok 22%-a túlsúlyos vagy elhízott, a túlsúlyosak aránya az elmúlt húsz évben növekedett és a túlsúly a fiúkra nagyobb arányban jellemző (Németh, 2024). A korábbi adatok alapján a fiatalok közel fele vagy kevesebb mint fele volt elégedett a saját testsúlyával, tápláltsági állapotával (Page 2007, Németh 2024). Az adatgyűjtés célja egy középiskola diákjainak felmérése volt, mivel kevés a középiskolásokra vonatkozó mért adat ebben a témában.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Hipotézisek: Feltételezem, hogy a vizsgált diákok az országos átlaghoz képest nagyobb arányban teljesítik a fizikai aktivitásra vonatkozó ajánlást, kisebb arányban jelenik meg a túlsúly és elhízás továbbá többségük reálisan tudja megítélni a saját testsúlyával kapcsolatos énképét. Feltételezem, hogy a fiúk és a lányok leginkább edzéssel próbálják meg testsúlyukat befolyásolni.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középiskolás tanulóknál testmagasságot, testsúlyt, valamint testzsírszázalékot mértem a Tanita BC-545N készülékkel. A mérést követően online adatgyűjtéssel összesen 134 tanuló (fiúk=18,2±0,9 év, lányok=17,2±1,4 év) töltötte ki összeállított kérdőívünket. A kérdőívet a Global Matrix 4.0-ben megfogalmazott indikátorok mentén és egy korábbi nemzetközi kutatás alapján Excel programmal szerkesztettük. Az adatok feldolgozása TIBCO 14.0 Statistica programmal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vizsgálatban részt vett tanulók 49%-a lány és 51%-a fiú volt. A diákok 69%-a úgy ítélte meg, hogy teljesíti a 60 perces közepes vagy magas intenzitású napi aktivitási ajánlást. Eredményeink szerint a fiatalok 87%-a szokott aktívan közlekedni. A diákok 22%-ának magas volt a testzsírtartalma, és a lányoknál magasabb arányban jelentkezett ez a probléma. A magas testzsírtartalmú diákok 75%-a a fogyást jelölte meg célként, vagyis reálisan ítélte meg magát. A tudatos táplálkozás 53%-ra volt jellemző. A diákok 60%-a pont jónak gondolta testtömegét, és leginkább edzéssel befolyásolták ennek mértékét (47%).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Adataink szerint ebben a középiskolában lényegesen jobb eredmények születtek a fizikai aktivitást tekintve, mint a 2022-es HBSC kutatásban. A túlsúly és elhízás eredményeink részben ellent mondanak az országos adatoknak. Véleményünk szerint eredményeinkre a családok szociális és gazdasági helyzete, valamint a kedvező iskolai környezet és a település fejlettsége adhat magyarázatot.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35156">
    <w:multiLevelType w:val="hybridMultilevel"/>
    <w:lvl w:ilvl="0" w:tplc="19143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35156">
    <w:abstractNumId w:val="846351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8558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