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EMIL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imreemil@yahoo.com</w:t>
            </w:r>
            <w:r w:rsidRPr="001067CD">
              <w:rPr>
                <w:i/>
              </w:rPr>
              <w:br/>
            </w:r>
            <w:r w:rsidR="00A96AEC">
              <w:t>Sportmenedzser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Gáldiné dr. habil. Gál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Tehetséggondozás a rövidpályás gyorskorcsolya sportágban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Tehetséggondozás; Gyorskorcsolya; Utánpótlás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feltárja a tehetséggondozás legfontosabb tényezőit a rövidpályás gyorskorcsolyában. Az a feltételezésünk, hogy a rövidpályás gyorskorcsolya sportág szereplői nem egységesek a sportág követelményeivel kapcsolatban, különösen a mentális képességek területén. E kérdés különösen releváns a sporttudomány szempontjából, mivel a sportolók közötti mentális képességekbeli eltérések mélyreható megértése hozzájárulhat a hatékonyabb edzési módszerek és támogatási stratégiák kifejlesztéséhez, amelyek jobban figyelembe veszik az egyéni különbségeket.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kvalitatív módszerekkel vizsgálja a tehetséggondozás szerepét a rövidpályás gyorskorcsolyában, különös tekintettel a fiatal sportolók fejlődésére. A kutatás fő adatgyűjtési módszere félig strukturált interjú, amely mélyebb betekintést tesz lehetővé a tehetséggondozási folyamatokba a rövidpályás gyorskorcsolyában, az edzői tapasztalatokba és a sportolók személyes élményeibe.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feldolgozásához tematikus elemzést alkalmaztunk, amely a kvalitatív adatelemzés egyik leggyakoribb formája. Ennek során a gyűjtött interjúanyagokat kategóriákba soroltuk, hogy azonosítsuk a gyakran előforduló mintákat és témákat. Ilyen módon strukturált, mégis mélyreható betekintést kaptunk a tehetséggondozás fontos tényezőibe. Az eredmények alapján a tehetséggondozási folyamat sikeressége szorosan összefügg a sportolók mentális és fizikai felkészítésének egyensúlyával.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megerősítette, hogy a mentális készségek fejlesztése – például a stresszkezelés, kitartás, és a gyors döntéshozatal – elengedhetetlen a sportolók teljesítményének maximalizálásában. Az edző és a sportpszichológus által kiemelt tréningmódszerek közé tartoznak a relaxációs technikák, a vizualizáció és a stresszkezelési gyakorlatok, amelyek a kutatás során feltárt minták alapján közvetlenül hozzájárulnak a versenyteljesítményhez.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úgy gondolom, hogy a feltételezésünk, miszerint a rövidpályás gyorskorcsolya sportág szereplői nem egységesek a sportág követelményeivel kapcsolatban, különösen a mentális képességek területén, alátámasztható az interjúk eredményei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55799">
    <w:multiLevelType w:val="hybridMultilevel"/>
    <w:lvl w:ilvl="0" w:tplc="54313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55799">
    <w:abstractNumId w:val="40055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959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