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NIKOLETT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markusniki@gmail.com</w:t>
            </w:r>
            <w:r w:rsidRPr="001067CD">
              <w:rPr>
                <w:i/>
              </w:rPr>
              <w:br/>
            </w:r>
            <w:r w:rsidR="00A96AEC">
              <w:t>Sport mentáltréner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Gyömbér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Selmeci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Sportolói Appercepciós Technika tapasztalatai egy pilot-vizsgálat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sportpszichológia, projektív eljárás, sportolói appercepciós technika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pszichológia területén fontos szerepet kapnak a projektív eljárások, a kognitív szemléletű kérdőíves módszertan mellett (Csenki &amp; Jambrik, 2018). Ezen módszerek lehetővé teszik a tudattalak lelki konfliktusok, vágyak és motivációk feltérképezését (Tóth, 2018). A sportolók pszichológiai állapotának holisztikus megértése kulcsfontosságú a hatékony intervenciókhoz és a teljesítmény fokozásához (Gardner és Moore, 2006). A projekciók megvitatása segíthet beszélgetést kezdeményezni, vagy lappangó problémák feltárására is alkalmas lehet (Waiswool, 1995).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a Sportolói Appercepciós Technika (SAT) bemutatása és bevezetése a hazai sporttudományba, amely specifikusan sportkörnyezetre kialakított projektív eljárás. A SAT 10 alap képből tevődik össze, 5 kiegészítő képből, valamint 5 gyermekeknek szóló képből tevődik össze. Vizsgálatunkban a 10 alap képet alkalmaztuk, melyek olyan manifeszt és látens felszólító jellegeket tartalmaznak, mint például: többi sportolóval/edzővel való kapcsolat, szorongás, koncentráció, csapatkohézió, felkészülés és a rutinok, flow és az optimális teljesítmény, önbizalom, motiváció, attribúciós stílusok és a belső-beszéd (Gibbs és mtsai., 2017).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résztvevők (N = 11 – 16 év feletti csapatsportoló) beválogatásához kényelmi mintavételt alkalmaztunk. Először demográfiai, majd sporttal kapcsolatos kérdésekre adtak választ. Ezt követően a SAT 10 alap képéről kellett történetet alkossanak, a felvételi protokoll meghatározott instrukció mentén történt. A válaszok elemzéséhez realista szemléletű elméletvezérelt tartalomelemzést végeztünk, két sportszakpszichológus bevonásával.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megvizsgáltuk, hogy az egyes képekhez azonosított eredeti felhívó jellegek milyen arányban fordultak elő, illetve, hogy mutatkozott-e dominancia bármelyik felszólító jelleg javára. A felszólító jellegek megjelenéséről általánosságban elmondható, hogy minden képnél legalább két féle felszólító jellegre való utalás beazonosítható volt a válaszokban, azonban öt képnél is előfordult, hogy egy-egy felszólító jelleg egy válaszban sem jelent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SAT értékes projektív technika lehet a sportolók pszichológiai jellemzőinek értékelésére és megismerésére, mivel a hagyományos személyiségtesztekhez képest átfogóbb és mélyebb megközelítést kínál. A SAT által kínált idiografikus megközelítés nagyszerű lehetőségeket kínál az alkalmazott sportpszichológia számára, különös tekintettel az esettanulmányokra és további kvalitatív vizsgálatokra.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63748">
    <w:multiLevelType w:val="hybridMultilevel"/>
    <w:lvl w:ilvl="0" w:tplc="45825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63748">
    <w:abstractNumId w:val="921637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145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