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KÉRGES ZSÓFIA ESZTER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zsofi.kerges@gmail.com</w:t>
            </w:r>
            <w:r w:rsidRPr="001067CD">
              <w:rPr>
                <w:i/>
              </w:rPr>
              <w:br/>
            </w:r>
            <w:r w:rsidR="00A96AEC">
              <w:t>előadóművészet-klasszikus gordonka</w:t>
            </w:r>
            <w:r w:rsidR="00A96AEC">
              <w:br/>
            </w:r>
            <w:r w:rsidR="00E77B23">
              <w:t>BA,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Zétényi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Robert Schumann: Fünf Stücke in Volkston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kifejezés; karakterek; stílusok; hangulatok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Pályamunkámban a romantika zenei korszakának egyik kiemelkedő és talán legnagyobb alakjának, Robert Schumann-nak egyik legismertebb, és a csellisták között egyik legszeretettebb művével foglalkozom. Ez a mű azonban több szempontból is érdekes, köszönhetően az 5 tétel különböző karakterének. Mindegyik tétel egy külön személyiség, éppen ezért tökéletes választásnak bizonyult előadásom témájaként. A karakterek színei folyamatosan váltogatják egymást, és minden egyes tételben más és más előadási formula és hozzáállás szükséges, ezért is jelent nagy kihívást. Több tanulmány is foglalkozik ezzel a darabbal, hiszen komplex valójának köszönhetően megannyi tulajdonsággal rendelkezik, melyek mellett egy zenei szakértelemmel és kíváncsisággal rendelkezőnek nem szabad elmenni. A zenéhez a tehetség és a gyakorlásra való szorgalom mellett elengedhetetlen az adott szerző vagy darab történeti és szerkezeti hátterének ismerete is, hiszen csak akkor ismerjük meg tudjuk előadni igazán a mű mondanivalóját. A tudomány mellett akár olyan érdekességekre is rábukkanhatunk, melyek segítik a kifejezést, a zenélést, ezáltal emelhetik az előadás fényét is. Maga Schumann is egy érdekes és minden szempontból vizsgálandó személyiség volt, így egészen bizonyos az is, hogy a sorok mögött mindig találhatunk új dolgokra.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957014">
    <w:multiLevelType w:val="hybridMultilevel"/>
    <w:lvl w:ilvl="0" w:tplc="478826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957014">
    <w:abstractNumId w:val="359570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12158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