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RABOCZKI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raboczkib2002@gmail.com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Kucska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Müller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Hátonúszó poloska (Notonecta glauca) halivadékokban okozott kártételének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Ízeltlábú; Afrikai harcsa; labor körülmények; halivadék pusztítás; növekedésbeni elváltozás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halastavi termelés számos akadályozó tényezővel néz szembe. Ezek közül egyik számottevő tényező a vízben élő ízeltlábúak károsítása. Ezen a csoporton belül a hátonúszó poloskák (Notonectidae) nemének tagjai jelentős károkozásra képesek az ivadéknevelés során. Közvetlen károsítsuk a hallárvák sebesülését vagy elhullását okozza, közvetett károsításuk pedig a halak táplálékául szolgáló szervezetek elfogyasztását jelenti.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Kísérletemben arra szerettem volna választ kapni, hogy milyen mértékű halivadék pusztításra képesek a hanyattúszó poloskák, illetve a frissen kelt hallárvákban milyen fejlődés és növekedésbeni elváltozást mutatkozik a poloskák jelenlétében. Modell állataimnak a közönséges hanyattúszó poloskát (Notonecta glauca) és az afrikai harcsát (Clarias gariepinus) választottam.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kísérletet labor körülmények között végeztem, egy, a zebradániók számára kialakított rendszerben. A kísérlet 24 edényben zajlott 8-szoros ismétlésben. 3 csoportot vizsgáltunk a kísérlet ideje alatt, ezek voltak a kontroll-, a nimfa stádiumú-, és az imágó stádiumú poloskás csoportok. Minden csoportba 30-30 frissen kikelt afrikai harcsa lárva került. A három napos kísérlet során háromszor történt adatgyűjtés felvételek formájában, ahol a megmaradt harcsalárvák számát jegyeztük fel, illetve az utolsó mérés alkalmával fénymikroszkópos felvételekből az ivadékok teljes testhosszát is megmértük.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szerzett adatok azt mutatták, hogy alternatív táplálék hiányában a hanyattúszó poloskák kártétele igencsak drasztikus, főleg a nimfa stádiumú egyedek esetében, ahol egyes edényekben nullára csökkentették a kezdetben 30 lárvából álló halcsoportot. Az imágó stádiumúak harmadolták az elhelyezett halivadék csoportot. Kimutatható volt továbbá, hogy a növekedésben is visszamaradtak azok az lárvák, amelyek poloskák jelenlétében nevelkedtek, és egyedfejlődésük is lassabban zajlott.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kísérlet csak egy előzetes kísérlet volt, Érdemes lenne folytatni a vizsgálatot tavi körülmények között, ketreces tartásrendszerben más halfajok bevonásával. Ilyen fajok a ponty, csuka és süllő. A poloskák kártételének pontos ismerete mellett lehet eldönteni a védekezési stratégiát, esetleg új módszerek kidolgozását megkezdeni.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31158">
    <w:multiLevelType w:val="hybridMultilevel"/>
    <w:lvl w:ilvl="0" w:tplc="35013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31158">
    <w:abstractNumId w:val="78431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54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