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BOGDÁN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andras.bogdan@atletika.hu</w:t>
            </w:r>
            <w:r w:rsidRPr="001067CD">
              <w:rPr>
                <w:i/>
              </w:rPr>
              <w:br/>
            </w:r>
            <w:r w:rsidR="00A96AEC">
              <w:t>Humankinesiologie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Sports Science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LUCA ESZTER MEZEI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mezeilucus3@gmail.com</w:t>
            </w:r>
            <w:bookmarkStart w:id="1" w:name="_GoBack"/>
            <w:bookmarkEnd w:id="1"/>
            <w:r w:rsidRPr="001067CD">
              <w:br/>
            </w:r>
            <w:r w:rsidR="00C275A3">
              <w:t>Humankinesiologie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Hungarian University of Sports Science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 Scientific Associate,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Hip Extensor Torque and Muscle Activity in Athletes as a Function of Contraction Speed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78533">
    <w:multiLevelType w:val="hybridMultilevel"/>
    <w:lvl w:ilvl="0" w:tplc="75356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78533">
    <w:abstractNumId w:val="48478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339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