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MÜLLER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mullerdani@icloud.com</w:t>
            </w:r>
            <w:r w:rsidRPr="001067CD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András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Konfrontáció és komfort. A technológiához való viszony David és Brandon Cronenberg filmejiben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Cronenberg, poszthumanizmus, technológia és ember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David és Brandon Cronenberg filmjeit hasonlítom össze. Elemzésem középpontjában a két rendező technológiához való viszonyának megváltozása áll. Ezen elemzéssel rámutatok arra a tendenciaeltolódásra, amely ember és technológia viszonyának ábrázolásában ment véghez az ezredforduló utáni science fiction filmektől kezdődően. Tudniillik arról van szó, hogy a science fiction filmek társadalomkritikus aspektusait elfedi egy látványos designesztétika. A designcentrikusság felé tartó elmozdulás a technológia természetessé válásának köszönhető. A dolgozatomban két film összehasonlításával járom körül a problémát.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59012">
    <w:multiLevelType w:val="hybridMultilevel"/>
    <w:lvl w:ilvl="0" w:tplc="91772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59012">
    <w:abstractNumId w:val="76659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357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