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GUPTA VEDANT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vedantbgupta@gmail.com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Putz Ádám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„Inkább ráguglizom!” - A fiatalok idősekkel való kapcsolatainak és tájékozódási szokásainak hatása az ageizmusukra és a globális jóllétükre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információkeresési szokások, információkereséséi preferenciák, idősekkel való kapcsolat, ageizmus, globális jóllét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kutatás az információkeresési preferenciák, az idősekkel való kapcsolat, az ageizmus, valamint a globális jóllét között húzódó viszonyokat vizsgálta a Z-generáció felnőtt tagjainak életében. A 18-27 éves kitöltőket (N=103) kényelmi mintavétellel toboroztam (70 nő, 32 férfi, 1 egyéb). A kérdőívcsomag a demográfiai kérdéseken túl a Fraboni Ageizmus Skálát (FSA), a Globális Jóllét Kérdőívet, illetve egy általam létrehozott, kényszerválasztásos kérdőívet tartalmazott, ami az információkeresési preferenciákat mérte fel. Ezen túlmenően rákérdeztem a kitöltők nagyszüleikkel és egyéb idősekkel való kapcsolatára is. Az adatokon korrelációs vizsgálatokat, illetve mediációanalízist futtattam. Az eredmények feltárták, hogy azok a fiatalok, akiknek kevesebb és/vagy rosszabb kapcsolatuk van az idősekkel magasabb pontszámot értek el a FSA-n és a globális jóllétük is alacsonyabb volt. Továbbá a fiatalok, akik nagyobb előnyben részesítették az Internetről való tájékozódást, magasabb pontszámot értek el az ageizmus skálán, ami negatív hatással volt a globális jóllétükre is. A kutatás legnagyobb limitációja, hogy kérdőívem validitását nem állt módomban tesztelni, valamint megbízhatósága sem lett teljesen megfelelő ezen a mintán (McDonald’s ω = 0,656). Emellett a kapcsolat gyakorisága skála reliabilitása szintén alacsony volt (ω = 0,522). A mediációanalízis megbízhatóbb eredményeket hoz nagyobb mintaelemszám esetén, így a jövőben érdemes volna szélesebb körben megismételni a vizsgálatot, esetleg a kérdőív validitását is tesztelve, valamint az egyes mérőeszközök alskáláit és azok kapcsolatát is figyelembe véve.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470414">
    <w:multiLevelType w:val="hybridMultilevel"/>
    <w:lvl w:ilvl="0" w:tplc="258008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470414">
    <w:abstractNumId w:val="994704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09053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