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ENDRÉSZ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endresz.balazs008@gmail.com</w:t>
            </w:r>
            <w:r w:rsidRPr="001067CD">
              <w:rPr>
                <w:i/>
              </w:rPr>
              <w:br/>
            </w:r>
            <w:r w:rsidR="00A96AEC">
              <w:t>Gépészeti modellezés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Stépán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professzor,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Szenzorfúzió szerepe digitális stabilizálási feladatokban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szenzorfúzió, mikrokáosz, szabályozás, egyensúlyozás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egyensúlyozás egy összetett folyamat, amely több szervrendszer együttműködését igényli: a vesztibuláris, vizuális és proprioceptív szervrendszer közösen biztosítják, hogy minél stabilabban álljunk mindennapjainkban. A három szervrendszer azonban különböző pontossággal és gyorsasággal rendelkezik. Például a vesztibuláris szervrendszer gyorsabb jeleket biztosít, míg a vizuális szervrendszer rendelkezik a legjobb pontossággal. A kutatások azt mutatták, hogy mindhárom rendszer fontos szerepet játszik az egyensúly fenntartásában, mivel, ha bármelyik hiányzik, kevésbé vagyunk stabilak. Ilyenkor például megnövekszik a véletlenszerű mozgásaink mértéke álló helyzetben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 megértése érdekében korábban egy vizuális és hibrid (kamerát és enkódert használó) egyensúlyozó Furuta-inga készült. Digitális szabályozás során az időkésés mellett a felbontóképesség is befolyásolja a rendszer működését, ami például mikrokaotikus viselkedéshez vezethet [2]. A jelenség matematikai modellezése erre, a digitális szabályozót használó inverz inga szerkezetre, pontosabban ennek egy alacsonyabb dimenziós változatára kerül kiterjesztésre. A dolgozat azt vizsgálja, hogy matematikailag kimutatható-e, hogy az egyensúly stabilizálásában szerepet játszik egy pontosabb (jobb felbontású), de lassabb (nagyobb késésű) és egy kevésbé pontos (rosszabb felbontású), de gyorsabb (kisebb késésű) rendszer együttes jelenléte a szabályozásban.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ezután a kész inga verzióját vizsgálja, további orientáció-meghatározási módszereket javasol a sikeres szabályozáshoz, és kísérletekkel validálja a dinamikai modellt.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ASSLÄNDER, Lorenz. Analysis of the visual contribution to human reactive balancing. 2015. PhD Thesis. Dissertation, Albert-Ludwigs-Universität Freiburg, 2015.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HALLER, Gy; STÉPÁN, G. Micro-chaos in digital control. Journal of Nonlinear Science, 1996, 6: 415-448.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70816">
    <w:multiLevelType w:val="hybridMultilevel"/>
    <w:lvl w:ilvl="0" w:tplc="99398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70816">
    <w:abstractNumId w:val="52470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047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