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gergabendi@gmail.com</w:t>
            </w:r>
            <w:r w:rsidRPr="001067CD">
              <w:rPr>
                <w:i/>
              </w:rPr>
              <w:br/>
            </w:r>
            <w:r w:rsidR="00A96AEC">
              <w:t>Gépészmérnöki MSc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KÁLMÁN LEVENTE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levente.kalman@gmail.com</w:t>
            </w:r>
            <w:bookmarkStart w:id="1" w:name="_GoBack"/>
            <w:bookmarkEnd w:id="1"/>
            <w:r w:rsidRPr="001067CD">
              <w:br/>
            </w:r>
            <w:r w:rsidR="00C275A3">
              <w:t>Gépészmérnök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Kádár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Kimpián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Erőforrás manager - Akusztika és jelfeldolgozás csoport,  thyssenkrupp Components Technology Hungary Korlátolt Felelősségű Társaság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Komponens alapú Átviteli Út Analízis passzív oldali zaj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TPA; Kormányzás; Akusztika; NVH; Autóipar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 fejlődése új kihívásokat teremtett az elektromos rásegítésű kormányrendszerek fejlesztésében. A belsőégésű motorok háttérzajának eltűnésével, az autók utastere jelentős mértékben halkult, így a beszállítók számára a vezetésbiztonság folyamatos növelése mellett, az üzemi zajok további csökkentése is fontos cél. Ennek megfelelően a kormányrendszerek akusztikai fejlesztése előtérbe került, ami új rezgésakusztikai vizsgálati módszerek kifejlesztését tette szükségessé.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Átviteli Út Analízis (Transfer Path Analysis - TPA) technikák kulcsszerepet játszanak a zajátviteli folyamatok megértésében, ezen belül is a komponens-alapú TPA (cTPA) szétbontja az összeállítást egy zajkeltő aktív komponens és egy zajt fogadó passzív oldalra, lehetővé téve e komponensek külön-külön történő tanulmányozását.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az iparban a cTPA technológiát a kormányrendszer egészének vizsgálatára használják, munkánk során az elektromos motor zajkeltés mechanizmusaira és a rendszerre gyakorolt hatására fókuszálunk a cTPA módszertanának újszerű felhasználásával és továbbfejlesztésével.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az elektromos kormányszervo motorok akusztikai tulajdonságait egy speciális összeállítású tesztpadon vizsgáljuk. A valós üzemelési környezetben mindig jelenlévő nemkívánatos zavarások szimulálására egy elektromechanikus shaker segítségével széles sávú zajt juttatunk a vizsgált rendszer passzív oldalára. Célunk, hogy feltárjuk a zavarás mértéke és a jel-zaj viszony (Signal-to-Noise Ratio - SNR) közötti kapcsolatot, valamint a módszer előrejelzési képességének minőségromlási mintázatait a zaj hatására. Elemezzük továbbá, hogy a módszer robusztussága mennyiben javul, amikor a módszert a spektrum rendjei mentén értékeljük ki, ahol a jel-zaj viszony kedvezőbb.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TPA módszerek részletes elméleti hátterének bemutatásával és kísérleti eredményeink ismertetésével a dolgozat célja az akusztikai rendszerek megértésének fokozása és a pontos akusztikai elemzés fontosságának hangsúlyozása a modern gépjármű-technológiákban.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98151">
    <w:multiLevelType w:val="hybridMultilevel"/>
    <w:lvl w:ilvl="0" w:tplc="52826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98151">
    <w:abstractNumId w:val="23598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043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