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MÁTRAHÁZI KRISZTIÁN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matrahazik@gmail.com</w:t>
            </w:r>
            <w:r w:rsidRPr="001067CD">
              <w:rPr>
                <w:i/>
              </w:rPr>
              <w:br/>
            </w:r>
            <w:r w:rsidR="00A96AEC">
              <w:t>Mechatronikai 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Kossa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Nyílt forráskódú mozgás- és deformációelemző szoftver fejlesztése Python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mozgáselemzés, DIC, VEM, végeselem módszer, Python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mechanikai anyagvizsgálatok területén egyre nő a digitális mozgáselemzéssel elvégzett tesztek szerepe. Az ilyen vizsgálatok nagy előnye, hogy érintésmentesen és roncsolásmentesen lehet ezeket kivitelezni, emellett nagy mennyiségű adatot szolgáltatnak, így pontosabb képet kaphatunk a végbemenő folyamatokról. A dolgozatom célja egy könnyen használható, gyors, ingyenes alapokra épülő szoftver készítése, amely síkbeli deformációk mozgáselemzését hajtja végre nagyfelbontású videófelvételek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interneten elérhető szoftveres megoldások sokszor drágák, és kevés, vagy zérus lehetőséget biztosítanak arra, hogy a felhasználók a számítás során használt kódot igényeiknek megfelelően módosítsák. Márpedig a kutatási feladatok esetén felmerül az igény az egyedi célokat biztosító mozgáselemző algoritmusok használatára. A dolgozatban létrehozott funkciódús program jól átlátható, könnyen módosítható, alapját teljesítményre optimalizált, ingyenes Python könyvtárak (főképp OpenCV és NumPy) szolgáltatják.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megvalósított mozgáselemzés a digitális képkorrelációs módszerre (DIC) épül. Ezzel az eljárással meghatározhatók az elmozdulásértékek a felhasználó által kijelölt területen elhelyezett pontok mindegyikén. Az elmozdulásértékekből opcionálisan kiszűrhetők az esetlegesen előforduló merev testszerű mozgások. A csomópontokban alakváltozás-értékek számíthatók a programmal, opcionálisan feszültségek is számolhatók a Hooke-törvény segítségével. Az interpoláció során a lineáris négyszögelem elméleti hátterére támaszkodik a program. Folytonos alakváltozási-, illetve feszültségmezők létrehozására ad lehetőséget a kapcsolódó csomóponti értékek átlagolása.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fő eredménye a számított mezőváltozók bemeneti videófelvételre való vizuális ráillesztése. A megoldások helyessége részeredményeket tartalmazó szövegfájlokkal, míg a mozgáskövető algoritmus pontossága pedig virtuális tesztvideókon végzett próbafuttatásokkal ellenőrizhető. A szoftver tesztelésére többek között saját készítésű videófelvételek kerültek felhasználásra, amelyek elemzése során bebizonyosodott, hogy a dolgozatban bemutatott program képes síkbeli alakváltozások pontos és hatékony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Azonnali továbbfejlesztési lehetőségként merül fel további 2D-s végeselem-típusok implementálása, illetve egy grafikus felhasználói felület kialakítása. Emellett távlati célként merül fel a valós idejű feldolgozás, illetve a 3D-s mozgáselemzés lehetőségének megteremtése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98742">
    <w:multiLevelType w:val="hybridMultilevel"/>
    <w:lvl w:ilvl="0" w:tplc="1301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98742">
    <w:abstractNumId w:val="73198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218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