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BÉKÉSI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bekesi.ben@gmail.com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Vad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tanszékvezető,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Szárnyról leúszó örvények által okozott zaj és rezgés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örvényleválás; ventilátorzaj; lapátrezgés; örvényzaj; aeroakusztika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Repülőgép-szárnyakról, valamint pl. drón-légcsavarok, ventilátorok szárnyhoz hasonló lapátjairól az áramlásban leúszó örvények zajt és rezgést okoznak. Cél e nemkívánatos hatások mérséklése: a környezeti zajterhelés csökkentése és az üzembiztonság növelése. Ennek érdekében meg kell ismernünk a leúszó örvények jellegzetességeit, és egyszerűsített számítási modelleket kell kidolgoznunk a zaj- és rezgéskeltésre vonatkozóan. E modellek felhasználhatóak a zaj és rezgés csökkentésére, már a szerkezetek előzetes tervezése során. A KTDK dolgozat célul tűzi ki a zaj- és rezgéskeltés elméleti alapjainak megértését és részletes leírását. Bemutatja egy szárnymetszetről leúszó, számítógépes szimulációval modellezett örvények sajátosságait. A zaj- és rezgéskeltés leírására kidolgozott egyszerűsített modelleket ismertet. Számításokat mutat be az örvények zaj- és rezgéskeltő hatásának tanulmányozására. A számítási eredményeket összeveti szakirodalmi mérési adatokkal. Ennek alapján értékeli a modellek forgógép-tervezésben való alkalmazhatóságát.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85118">
    <w:multiLevelType w:val="hybridMultilevel"/>
    <w:lvl w:ilvl="0" w:tplc="95978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85118">
    <w:abstractNumId w:val="475851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9973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