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KINGA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kovacskinga2000@gmail.com</w:t>
            </w:r>
            <w:r w:rsidRPr="001067CD">
              <w:rPr>
                <w:i/>
              </w:rPr>
              <w:br/>
            </w:r>
            <w:r w:rsidR="00A96AEC">
              <w:t>Gépészeti modellezés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Balla Esztella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Örvénydetektálási módszerek kvantitatív összehasonlítása alkalmazási példákkal kiegészítve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örvénydetektálás; LAVD; Omega-módszer; Omega-Liutex; Rortex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örvénydetektálás továbbra is kritikus, de megoldatlan kihívást jelent az áramlástan területén, mivel nincs az örvényeknek egy általánosan elfogadott definíciója. Ebben a tanulmányban különféle örvénydetektálási módszerek kerülnek összehasonlításra henger és hasáb geometriák körüli háromdimenziós áramlásokban különböző Reynolds-számok és megfúvási szögek mellett. A vizsgált módszerek között szerepelnek hagyományos Euler-féle kritériumok – örvényesség-kritérium, Q-kritérium és Lambda2-kritérium – valamint olyan újabb módszerek, mint az Omega-módszer, a Rortex-módszer, az Omega-Liutex-módszer és a Lagrange-átlagolt örvényesség eltérés (LAVD). Az egyes módszerek teljesítményének számszerűsítésére és összehasonlítására osztályozási mérőszámok és vizualizációs technikák kerültek alkalmazásra.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módszerek emellett egy esettanulmányon is tesztelésre kerültek, amely kis sebességű axiális ventilátorokban használt, körív alakú íves lapátprofil körüli áramlás kétdimenziós szimulációját foglalta magába. Ezeknél a ventilátoroknál zaj és rezgés tapasztalható a lapátokról leváló összefüggő örvénysorok miatt, így az esetleges geometriai módosításokhoz elengedhetetlen a pontos örvénydetektálás. További gyakorlati alkalmazási példaként a módszerek Particle Image Velocimetry (PIV) mérési adatsoron is alkalmazásra kerültek, mely mérési adatsor örvényágyú által létrehozott örvénygyűrűk ütközésével kapcsolatos.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hagyományos kritériumok, mint az örvényesség-, Q- és Lambda2-kritériumok, valamint a Rortex-módszer gondosan megválasztott paraméterekkel (amelyekre vonatkozóan nem léteznek egyértelmű ajánlások) pontos eredményeket adhatnak, az újabb megközelítések, mint az Omega-módszer és az Omega-Liutex-módszer viszonylag konzisztens pontosságot biztosítanak az ajánlott 0,52 körüli határértékekkel. A LAVD-módszer, amely határérték-független, pontos eredményeket kínál, de jelentős számítási idő árán. A korlátozott számítási erőforrásokkal rendelkező alkalmazások esetében az egyszerűbb módszerek, mint például az Omega-módszer, előnyösebbek lehetnek. A nagy pontosságot igénylő esetekben azonban a LAVD-módszer – nagy számítási igénye ellenére – valószínűleg a leghatékonyabb.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23992">
    <w:multiLevelType w:val="hybridMultilevel"/>
    <w:lvl w:ilvl="0" w:tplc="36144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23992">
    <w:abstractNumId w:val="805239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325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