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fulopati02@gmail.com</w:t>
            </w:r>
            <w:r w:rsidRPr="001067CD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DALMA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dalmatoth1@gmail.com</w:t>
            </w:r>
            <w:bookmarkStart w:id="1" w:name="_GoBack"/>
            <w:bookmarkEnd w:id="1"/>
            <w:r w:rsidRPr="001067CD">
              <w:br/>
            </w:r>
            <w:r w:rsidR="00C275A3">
              <w:t>-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Kapitány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Száraz Lili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csőfeszültség hatása a koszorúér plakkok összetételére fotonszámláló detektoros CT-vel: ex vivo vizsgálat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képfeldolgozás; orvosi képelemzés; koszorúér-betegség; koronária CT; fotonszámláló 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fotonszámláló-detektoros CT (PCD-CT) dózismodulációs (CarekV) beállításaival jelentősen csökkenthető a betegeket ért sugárdózis koronária CTA vizsgálat során, azonban a képminőségre és a plakk össztérfogatára való hatása bizonytalan.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volt a CarekV beállítások hatásának vizsgálata a plakk össztérfogatra, összetételre és a képminőségre, továbbá az orvosi adatfeldolgozási folyamatok automatizálása informatikai megoldások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Ex vivo szívek segítségével klinikai protokoll (140 kV/CarekV75), 140 kV/CarekVoff, 140 kV/CarekV 10, 20 és 40 beállításokkal ismételtük a felvételeket. Meghatároztuk a zajt (IN), a jel-zaj arányt (SNR) és a kontraszt-zaj arányt (CNR). A plakk összetételt egyedi, denzitás alapú programkód használatával vizsgáltuk, az alábbi beosztás szerint: kalcifikált plakk (CP) &gt;350 HU, nem kalcifikált plakk (NCP) 30-350 HU, alacsony attenuációjú plakk (LAP) &lt;30 HU.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Összesen 25 plakkot vizsgáltunk 5 ex vivo szív segítségével. A különböző dózismodulációk esetén mért IN, SNR és CNR értékek szignifikánsan különböztek (minden p&lt;0,005). Az IN tekintetében a 140 kV/CarekVoff beállítás eredményezte a legalacsonyabb értéket (10,40±0,28 HU), ennél a klinikai protokoll (15,78±0,42 HU) és a CarekV40/20/10 beállítások(21,07±0,99 / 30,23±1,04 / 39,60±1,32 HU) magasabb eredményt adtak. Az SNR és CNR értékek ezzel ellentétes tendenciában változtak. A dózismodulált felvételek között az össz plakktérfogat (145,53±104,51 mm3) nem változott. Plakk összetétel szempontjából a CP volumenváltozása nem számottevő (klinikai protokoll: 52,79±42,58 mm3, 140 kV/CarekVoff: 52,36±40,43 mm3, 140 kV/CarekV40: 52,69±48,23 mm3, 140 kV/CarekV20: 52,70±49,63 mm3, 140 kV/CarekV10: 53,08±50,23 mm3), ezzel szemben a LAP és NCP összetevők aránya eltolódik (LAP klinikai protokoll: 13,63±13,19 mm3, LAP 140 kV/CarekV10: 20,02±15,20 mm3, NCP klinikai protokoll: 79,04±53,03 mm3, NCP 140 kV/CarekV10: 71,81±48,21 mm3, p&lt;0,005).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dózismodulációs beállítások alkalmazása CarekV20 és 10 esetén elvetendő, a diagnosztikai képminőség romlás és a plakk összetétel eltolódása miatt. CarekV40 beállítás ex vivo körülmények között diagnosztikai képminőséget szolgáltat, minimális plakk összetétel eltolódással. A dózismoduláció hatására a LAP és NCP összetevők aránya eltolódik, míg a CP volumene nem változik.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11528">
    <w:multiLevelType w:val="hybridMultilevel"/>
    <w:lvl w:ilvl="0" w:tplc="88343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11528">
    <w:abstractNumId w:val="423115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1214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