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TULEA CALLIOPE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calliopetulea@gmail.com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Brit Nemzetközi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Wiener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Tamás-Bényei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Manufacturing and characterization of anisotropic syntactic foams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szintaktikus fémhab, mechanikai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szintaktikus habok olyan kompozit anyagok, amelyeket üreges vagy porózus részecskék mátrixanyagba való beágyazásával állítanak elő. A szintaktikus habok alkalmazhatók az autóiparban, a repülőgépiparban és a tengerészetnél, ahol a könnyű, de nagy terhelést bíró anyagok kulcsfontosságúak. Jelenleg szerkezeti elemekben használnak ilyen anyagot, például repülőgép törzs paneljeiben és tengeralattjárók törzsében is megtalálhatók, mivel képesek nagy nyomás alatt is megőrizni szerkezeti integritásukat.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szintaktikus habok általában izotróp anyagok, azaz a fizikai tulajdonságok iránytól függetlnek. Azonban bizonyos alkalmazásokban az anizotróp viselkedés előnyös lehet. Ez a kutatás olyan szintaktikus habok fejlesztését vizsgálja, amelyek anizotróp tulajdonságokkal rendelkeznek. Ehhez párhuzamos csöveket használtunk erősítésként. A gyártás során az üreges rudakat párhuzamosan helyeztük el és ezekből rétegeket készítettük. A rudak térbeli elhelyezkdésének kialakításához paraffin viaszt használtunk. Ezek biztosították, hogy a rudakat a kívánt irányba álljanak, mielőtt 250°C-on kiégettük volna. A csövek végeit rögzítettük, majd a csövek közti üreget mátrixanyaggal töltöttük fel őket, így jött létre a szintaktikus hab. Ennek az új típusú anyagnak vizsgáltuk a mechanikai tulajdonságait is, és összehasonlítottuk a szakirodalomban szereplő szintaktikus habok mechanikai tulajdonságaival.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04572">
    <w:multiLevelType w:val="hybridMultilevel"/>
    <w:lvl w:ilvl="0" w:tplc="72834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04572">
    <w:abstractNumId w:val="40404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637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