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KIS-TAMÁS LEVENTE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kistamas.levente@gmail.com</w:t>
            </w:r>
            <w:r w:rsidRPr="001067CD">
              <w:rPr>
                <w:i/>
              </w:rPr>
              <w:br/>
            </w:r>
            <w:r w:rsidR="00A96AEC">
              <w:t>Mechatronikai mérnöki mesterképzési szak</w:t>
            </w:r>
            <w:r w:rsidR="00A96AEC">
              <w:br/>
            </w:r>
            <w:r w:rsidR="00E77B23">
              <w:t>MSc,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Németh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AGV flotta irányításának modellezése Siemens Tecnomatix Plant Simulation szoftverben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AGV flotta kezelés; diszkrét esemény szimuláció; gyártási logisztika; gyártórendszerek modellezése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AGV-k (Automated Guieded Vehicle) vezető nélküli járművek, amelyek egyre fontosabb szerepet töltenek be a logisztikai és a modern gyártási folyamatokban. Az AGV rendszerek lehetővé teszik a szállítási feladatok automatizálását, ezáltal növelve az anyagáramlás hatékonyságát és csökkentve a költségeket.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egy AGV flotta irányítási stratégiáinak kidolgozása és ezek megvalósítása a Siemens Tecnomatix Plant Simulation szoftverben. A szimulációs szoftver támogatja az AGV-k modellezesét, viszont komplexebb rendszerekre, mint az AGV csoport irányítására nem kínál közvetlen megoldást. A feladathoz egy tesztelő gyártási folyamatot készítettem el a Plant Simulation segítségével, amelyben az AGV flotta különböző szállítási feladatokat lát el. Az AGV-k irányításához többféle vezérlési stratégiát dolgoztam ki, beleértve az egy, és a több AGV csoportot használó megoldásokat. A szimulációk során meghatároztam a feladatok ellátásához szükséges minimális AGV-k számát, vizsgáltam a parkolóhelyek kialakítását, valamint a modell figyelembe veszi a járművek ütközéseit és ezek elkerülését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irányítási modellek értékeléséhez különböző teljesítménymutatókat vezettem be, mint például a termelési kihozatal, az AGV-k száma, az általuk megtett úthossz. A mutatók segítségével lehetőség nyílt az AGV flotta irányítási modelljeinek összehasonlítására és a különböző vezérlési stratégiák hatékonyságának értékelésére.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a maximális kihozatal eléréséhez szükséges járműszám meghatározása után az AGV-k optimális számának megtalálását kétféle módszerrel is megközelítem: először szimulációs kísérletek útján, majd genetikus algoritmus alkalmazá-sával.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szimulációk és az eredmények alapján lehetőség van a gyártási folyamatok további optimalizálására és az AGV flotta hatékonyabb alkalmazására, ezzel támogatva a logisztikai rendszerek költséghatékonyabb működését.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327705">
    <w:multiLevelType w:val="hybridMultilevel"/>
    <w:lvl w:ilvl="0" w:tplc="636518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327705">
    <w:abstractNumId w:val="373277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33123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