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DOMONKOS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baloghdomi2002@gmail.com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Jacsó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többlépéses pályatervezési stratégiák kísérleti vizsgálata egypontos inkrementális lemezalakításnál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Inkrementális lemezalakítás; Pályatervezés; Alakíthatósági határ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inkrementális lemezalakítás egy újfajta megmunkálási módszer, amely során a hagyományos képlékeny alakító eljárásokkal ellentétben nem az előgyártmány egyedi matricára történő préselése, így annak geometriája, hanem egy univerzális szerszám (bélyeg) pályája hozza létre a kialakuló geometriát. Ennek egy fajtája az egypontos inkrementális lemezalakítás, amely során az egyetlen alakító szerszámot egy előre definiált pályán mozgatja általában egy CNC megmunkáló központ vagy robotkar. A megmunkálás során a forgó szerszámmal spirális pályákon haladva fokozatosan alakítják ki a munkadarabot. A szerszám gyakran félgömb, vagy lekerekített henger végződésű formázó bélyeg. Az egypontos inkrementális lemezalakításhoz kapcsolódó kutatások elsősorban a geometriai hibákat és az alakíthatósági határokat vizsgálják. A technológia alkalmazásának egyik legfontosabb korlátja ugyanis az, hogy a munkadarab falának elvékonyodása miatt a fal elszakad, ha a célgeometria fala túl meredek. Ezt a jelenséget úgy nevezik, hogy a lemez elérte az alakíthatósági határát. Az alakíthatósági határ jellemzésére a kialakítható alkatrész falának meredekségét használják. Az eddigi kutatások kimutatták, hogy ez a határ meg-növelhető, ha nem egy lépésben alakítják ki a célformát, hanem a szerszámot ismételten végig mozgatják a már részben elkészült munkadarab felületén. Ezt az eljárást többlépéses inkrementális lemezalakításnak hívják. A munkám célja, hogy megvizsgáljam a többlépéses stratégiák különböző megmunkálási pályáinak hatékonyságát az alakíthatósági határ kibővítésére vonatkozólag.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87351">
    <w:multiLevelType w:val="hybridMultilevel"/>
    <w:lvl w:ilvl="0" w:tplc="91901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87351">
    <w:abstractNumId w:val="642873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913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