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GYULA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kiss.gy.richard@gmail.com</w:t>
            </w:r>
            <w:r w:rsidRPr="001067CD">
              <w:rPr>
                <w:i/>
              </w:rPr>
              <w:br/>
            </w:r>
            <w:r w:rsidR="00A96AEC">
              <w:t>Épületgépészeti és eljárástechnikai gépészmérnöki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Szánthó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Hőközponti rendszerek szimulációja a primer visszatérő hőmérséklet csökkentésének céljából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távhő; hőközpont; szabályzás; hőcsere;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hőközponti rendszerek hatékonyságának növelése érdekében kiemelt jelentőségű a primer visszatérő hőmérséklet megfelelő csökkentése. A különböző forrásokból származó hulladékhő jellemzően 30-60°C között áll rendelkezésre, ezért kiemelten fontos a primer oldali visszatérő hőmérsékletének ez alá történő csökkentése, amely lehetővé teszi a hulladékhők hasznosítását. Jelen dolgozatom célja különböző hőközponti rendszerek szimulációjának bemutatása MATLAB Simulink környezetben, a primer visszatérő hőmérséklet csökkentésére összpontosítva. A modell lehetőséget biztosít különböző szabályozási stratégiák, gépészeti kapcsolások tesztelésére és azok hatékonyságának elemzésére, a rendszer működésére gyakorolt hatásának szempontjából. A szimulációim során a rendszer dinamikus viselkedését és a hőcsere folyamatait elemzem, valamint vizsgálom a beavatkozások hatását a primer visszatérő hőmérséklet csökkentésére. A kapott eredmények alapján következtetéseket vonhatok le a hőközponti rendszerek kapcsolásának és szabályzásának javítására, valamint javaslatokat tehetek a gyakorlati megvalósításra és a további fejlesztési lehetőségekre.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62623">
    <w:multiLevelType w:val="hybridMultilevel"/>
    <w:lvl w:ilvl="0" w:tplc="71888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62623">
    <w:abstractNumId w:val="14362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239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