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RÁTKI GERGELY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ratki.gergely@edu.bme.hu</w:t>
            </w:r>
            <w:r w:rsidRPr="001067CD">
              <w:rPr>
                <w:i/>
              </w:rPr>
              <w:br/>
            </w:r>
            <w:r w:rsidR="00A96AEC">
              <w:t>Mechatronikai mérnöki 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Lukács Kristóf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Energiahatékonysági versenyautó hajtáslánc szimulációja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versenyautó, hajtáslánc szimuláció, numerikus szimuláció, LabView, energiahatékonysági verseny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BME SharkTeam által fejlesztett „Léna” nevű energiahatékonysági versenyautó egy dízel-hibrid hajtáslánccal van ellátva, melyhez a csapat saját építésű dízelmotort használ. A verseny célja, hogy a résztvevő csapatok a lehető legkevesebb üzemanyag felhasználásával teljesítsenek egy 16 kilométeres távot 39 percen belül. Ennek során számos paraméter befolyásolja a hatékonyságot, de két tényező különösen kiemelkedő: a jármű tömege és a motor hatásfoka.</w:t>
      </w:r>
      <w:r>
        <w:rPr>
          <w:color w:val="000000"/>
          <w:sz w:val="24"/>
          <w:szCs w:val="24"/>
        </w:rPr>
        <w:br/>
        <w:t xml:space="preserve">Minél kisebb egy motor, általában annál kisebb a hatásfoka. A csapatunk talált egy optimumot, ha egy kisebb motort használnánk, akkor a hatásfok jelentősen romlana, ha növelnénk a tömeget, akkor a tömeg miatt már hatalmas hátrányunk lenne a többi csapathoz képest. A motorunk jelentősen nagyobb teljesítményre képes, mint amennyire a járműnek folyamatosan szüksége van. Az optimális üzemanyag-felhasználás érdekében a motor nem működik folyamatosan a verseny alatt, hanem szakaszosan üzemel, amikor szükséges. Mivel a motor teljesítménye és hatásfoka nem ideális a jármű konstans futásteljesítményéhez, a szakaszos üzemelés kulcsfontosságú a hatékonyság növelésében.</w:t>
      </w:r>
      <w:r>
        <w:rPr>
          <w:color w:val="000000"/>
          <w:sz w:val="24"/>
          <w:szCs w:val="24"/>
        </w:rPr>
        <w:br/>
        <w:t xml:space="preserve">A kutatásom során egy LabView szimulációt készítettem, amely az adott motor teljesítménymutatói és a valós mérések alapján képes előre jelezni a jármű energiahatékonyságát különböző versenykörülmények között. A szimulációs modell segítségével megvizsgálhatók a motor hatékonyságát befolyásoló tényezők, mint például a terhelési ciklusok, az energiafelhasználás optimalizálása, valamint a motor és a hibrid rendszer együttműködésének finomhangolása.</w:t>
      </w:r>
      <w:r>
        <w:rPr>
          <w:color w:val="000000"/>
          <w:sz w:val="24"/>
          <w:szCs w:val="24"/>
        </w:rPr>
        <w:br/>
        <w:t xml:space="preserve">A kutatásom célja, hogy az adott motor paramétereihez leginkább illeszkedő üzemeltetési stratégiákat dolgozzak ki, amelyekkel a jármű maximális hatékonyságot érhet el a versenyen. A szimuláció eredményei alapján javaslatokat fogalmazok meg a motor működési ciklusainak optimalizálására, hogy a versenycsapatunk a lehető legjobb eredményt érhesse el a 2025-ös versenyen.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467798">
    <w:multiLevelType w:val="hybridMultilevel"/>
    <w:lvl w:ilvl="0" w:tplc="37312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467798">
    <w:abstractNumId w:val="194677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50500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