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molnaranna100@gmail.com</w:t>
            </w:r>
            <w:r w:rsidRPr="001067CD">
              <w:rPr>
                <w:i/>
              </w:rPr>
              <w:br/>
            </w:r>
            <w:r w:rsidR="00A96AEC">
              <w:t>Gépésznérnöki Mesterképzés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Groniewsky Axel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Erőművi hűtési rendszerek hatásvizsgálata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termodinamikai modellezés, hűtőtorony, gőzkörfolyamat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szigorodó környezetvédelmi és biztonságtechnikai előírások eredményeként az újonnan épülő konvencionális erőművek hűtési rendszerei jellemzően száraz vagy nedves hűtőtornyok létesítésével valósulnak meg. A klímaváltozás által okozott globális vízhiány a hűtőtornyos hűtés alkalmazását helyezi előtérbe a frissvizes technológiákkal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huzatú száraz hűtőrendszerek megfelelnek a jelen kor elvárásainak, hiszen a hűtővízrendszerből a fáradt gőz hőelvonását végző munkaközeg nem kerül ki a természetbe, ezzel jelentősen lecsökkentve a vízfogyasztást a nedves hűtőtornyos vagy frissvizes hűtéshez képest. A kondenzátorban a fáradt gőz elvont hőjét szállító víz munkaközeg egy hőcserélőn keresztül adja le energiáját a száraz hűtőtoronyba, ahol léghűtőkkel kerül a levegő visszahűtésre.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természetes huzatú nedves hűtőtorony a kis helyigény és hatékony hűtés miatt világszerte az egyik leggyakrabban használt hűtőrendszer. A felületi kondenzátorból elvezetett felmelegített hűtőközeg a hűtőtoronyban kerül visszahűtésre. A hőelvonást végző víz munkaközeg egy része kikerül a természetbe, ezzel nagyobb vízfogyasztást eredményezve.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két technológiának közös jellemzője, hogy a természetes huzatú kialakítás esetén a légmozgást a tornyon kívüli és belüli levegő közti sűrűségkülönbség okozta felhajtóerő alakítja ki. Magas külső hőmérséklet esetén a hőelvonó képesség lecsökken a felhajtóerő csökkenése miatt.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dolgozat, a külső hőmérséklet gőzközfolyamatra gyakorolt hatásait vizsgálja, mind természetes huzatú száraz hűtőtornyos, mind természetes huzatú nedves hűtőtornyos hűtési rendszer esetén. Az elemzés elvégzéséhez Cycle-Tempo rendszerszintű hőséma számító és modellező programot használtam. A cél tartósan magas külső hőmérséklet esetén a műszakilag elérhető legkisebb kondenzátornyomás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energiafüggetlenség és a növekvő energiaigények kielégítésének elérésében kulcsszerepet játszik az erőművi hűtőrendszerek fejlesztése, hogy a változó környezeti viszonyok mellett is hatékonyan működő, alacsony környezetformáló hatású energiatermelő rendszerek kerüljenek kialakításra.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73226">
    <w:multiLevelType w:val="hybridMultilevel"/>
    <w:lvl w:ilvl="0" w:tplc="55265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73226">
    <w:abstractNumId w:val="283732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879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