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BUZA ALEXA KATICA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alexakatica05@gmail.com</w:t>
            </w:r>
            <w:r w:rsidRPr="001067CD">
              <w:rPr>
                <w:i/>
              </w:rPr>
              <w:br/>
            </w:r>
            <w:r w:rsidR="00A96AEC">
              <w:t>Aerobik 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Zsírfóbia az egyetemi 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zsírfóbia; bullying; Fat Phobia Scale; Antifat Attitude Test; testösszetétel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Világszerte fokozódó egészségügyi problémát jelent az obezitás, de az elhízott személyekkel szembeni előítéletek, a hátrányos megkülönböztetés, a megbélyegzés, összefoglalva a zsírfóbia is nehézséget jelent. Az áldozat és az elkövető szempontjából is jelentős személyes és szociális következményei lehetnek. Az obezitás diszkriminációjára, a zsírfóbiára való hajlam azonosítására szolgáló validált mérőeszköz eddig nem állt a hazai kutatók rendelkezésére.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Kutatásom elsődleges célja a zsírfóbiára való hajlam feltérképezésére szolgáló két kérdéssor (Fat Phobia Scale /FPS/, Antifat Attitude Test /AFAT/) magyar nyelvű változatainak elkészítése és megbízhatóságuk tesztelése volt. Másodlagos célkitűzésem a kérdéssorok tesztelése hazai egyetemi hallgatók körében, az elhízottsággal szembeni előítéletességük felmérése, a nemek, illetve az inaktív és rendszeresen sportoló egyetemisták összehasonlítása, továbbá a zsírfóbia néhány korrelátumának feltárása.</w:t>
      </w: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 saját kérdésekkel kiegészített FPS és AFAT kérdéssorokat 439 fő (166 férfi és 273 nő) nem sportszakos egyetemi hallgató töltötte ki. Közülük 69 hallgatónő testösszetétel vizsgálaton is részt vett.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kérdéssorok fordítása és tesztelése sikeresnek mondható. Jó belső konzisztenciájú, erős reliabilitást mutató magyar verziókat sikerült létrehozni. Az egyetemisták vizsgálata alapján megállapítható, hogy a férfiak hajlamosabbak a kövérekkel szembeni diszkriminációra, mint a nők, továbbá a rendszeresen sportolók előítéletesebbek, mint az inaktívak. Pozitív korrelációs összefüggést detektáltam a testmagasság és az AFAT eredményei között. Az AFAT pozitívan korrelál a fittség fontosságával. Az AFAT és az FPS eredményei is egyenes arányban állnak azzal, hogy a válaszadók mennyire tartják fontosnak mások soványságát vagy kövérségét. Az AFAT és az FPS közötti pozitív korreláció szignifikáns. A BMI, a testzsír%, és az izom% nem mutatott összefüggést az AFAT és FPS kérdéssorokkal, viszont a testsúly, valamint az nyugalmi anyagcsere negatívan korrelált az FPS-sel.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Az eredmények nagyrészt egybevágnak a nemzetközi szakirodalmi adatokkal, és arra utalnak, hogy az AFAT és az FPS további felhasználásra alkalmasak és szerepet játszhatnak az előítéletesség és a bullying megelőzésében, felismerésében,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80405">
    <w:multiLevelType w:val="hybridMultilevel"/>
    <w:lvl w:ilvl="0" w:tplc="25218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80405">
    <w:abstractNumId w:val="80180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907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