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PÁSZTOR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pasztordavid9@gmail.com</w:t>
            </w:r>
            <w:r w:rsidRPr="001067CD">
              <w:rPr>
                <w:i/>
              </w:rPr>
              <w:br/>
            </w:r>
            <w:r w:rsidR="00A96AEC">
              <w:t>Edző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Szablics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I. osztályú kosárlabdázók utánpótlás pályafutásának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kosárlabda, utánpótlás, helyezések, játéklehetőség, válogatottság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kutatásban szerettem volna feltérképezni a jelenleg is aktív, illetve már visszavonult első osztályú kosárlabdázók utánpótlás pályafutását. Kíváncsi voltam arra hogy ezen évek alatt összegyűjtött tudás és tapasztalat megmutatkozik-e az eredményességben, válogatottságokban és játéklehetőségben. Illetve vizsgáltam azt is hogy ezek a tényezők a későbbiekben hogyan befolyásolták az érintett kosárlabdázók első NBI/A csoportos igazolását és későbbi felnőtt pályafutásukat.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Anyag és módszer: Vizsgálatom 2024 januártól decemberig tartott, tehát két szezonon ível át. A kutatásba be kívántam vonni minden aktív élvonalbeli férfi és nő játékost. A kitöltési hajlandóság azonban nem érte el az 50%-ot sem, ezért már visszavonult, egykori elsőosztályú játékosokat is bevontam a kutatásba, így a teljes minta 87 fő. Továbbá húztam egy válaszvonalat a 2012-es esztendőnél, ugyanis ekkor vezették be az akadémia rendszert. Ezen kritérium alapján a kitöltők aránya 18:96 (akadémia rendszer előtt – alatt nevelkedett).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statisztika kimutatta, hogy az akadémia rendszerben nevelkedett játékosoknak átlagosan 1,03 (± 0,97) átigazolásra volt szükségük hogy leigazolják őket az élvonalba. Azon kosárlabdázók jutottak be az élvonalba akik utánpótlás éveik alatt csapataikkal kimagasló eredményeket értek el. U14-től az U20-as korosztályig az esetek 45-60%-ban az első négy helyen végeztek. Az esetek többségében (60-90%) kezdő játékosként vállaltak szerepet. Kisebb arányban szerepeltek mint aktív csere játékos (10-20%). A statisztika nem mutatott szignifikáns eltérést ezen szerepkörök kapcsán semmilyen korosztályban. Ezen kosárlabdázók nagy arányban szerepeltek utánpótlás válogatottakban is: U16-os korosztályban (a 2012-ben bevezettet akadémia rendszerben nevelkedettek) 40,9%-a volt válogatott.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A kutatás eredményei alapján egyértelműen kijelenthető, hogy azok a kosárlabdázók kerültek később az élvonalba akik az utánpótlásban csapataikkal kimagasló eredményeket értek el, ezekben komoly szerepet vállaltak és korosztályos válogatottakban is szerepeltek. Ez a sikeresség elmondható mind az akadémia rendszer előtti mind az az alatti utánpótlás pályafutásokról. A reprezentativitás érdekében törekedni kéne az elemszám növelésére és a pontosabb adatfelvételre.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389191">
    <w:multiLevelType w:val="hybridMultilevel"/>
    <w:lvl w:ilvl="0" w:tplc="317754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89191">
    <w:abstractNumId w:val="793891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17985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