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eszti.szabo@yahoo.com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Jacsó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Bézier görbe alapú trochoidális marási szerszámpályák optimalizálása gépi tanulás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Bézier görbe; szerszámpálya; gépi tanulás; horonymegmunkálás; forgácsolás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hornyok nehezen megmunkálható alaksajátosságok, mivel a megmunkálási terület körülzártsága miatt problémát jelent az ideális megmunkálási paraméterek biztosítása. A trochoidális marási stratégia hurkolt szerszámpályák segítségével biztosítja a szerszám radiális bemerülésének szabályozhatóságát, így ez a módszer jelenthet megoldást a nehezen hozzáférhető területek megmunkálásánál. A trochoidális marási technika jellemzője, hogy kihasználja a teljes forgácsoló élhosszat. Ennek következtében egyenletesebb a hőeloszlás, valamint hosszabb a szerszáméltartam a hagyományos marási technikához képest. Előnyös tulajdonság továbbá a kis forgácsolóerő, ami nagy fogásmélység alkalmazását teszi lehetővé. A trochoidális pályatervezéshez számos módszer került kifejlesztésre az elmúlt néhány évtizedben. A CAM rendszerek fejlett ciklusai geometriai előírásokat követnek, amelyek biztosítják a kontrollált szerszámterhelést, azonban valódi pályaoptimalizálás nem történik. A pályák optimalizálására a különféle spline-alapú módszerek kínálnak lehetőséget. Ezek ipari elterjedése a pályagenerálás nagy számításigénye miatt még várat magára.</w:t>
      </w:r>
      <w:r>
        <w:rPr>
          <w:color w:val="000000"/>
          <w:sz w:val="24"/>
          <w:szCs w:val="24"/>
        </w:rPr>
        <w:br/>
        <w:t xml:space="preserve">A kutatás célja egy olyan szerszámpálya-tervező program készítése volt, amely egyenes hornyok marásánál lehetővé teszi a Bézier görbével definiált szerszámpálya generálás számítási igényének csökkentését a korábban alkalmazott iteratív algoritmusokhoz képest a technológiai optimalitás megtartása mellett. További szempont volt a tervezési folyamat automatizálása, valamint a kedvező szerszámterhelési viszonyok fenntartása.</w:t>
      </w:r>
      <w:r>
        <w:rPr>
          <w:color w:val="000000"/>
          <w:sz w:val="24"/>
          <w:szCs w:val="24"/>
        </w:rPr>
        <w:br/>
        <w:t xml:space="preserve">A görbeszakasz-optimalizáláshoz használt mesterséges neurális hálózat tanítása 44 bemeneti paraméterkombinációhoz tartozó, iteratív kereső algoritmussal optimalizált pályamintázaton történt. A kifejlesztett módszer alkalmasnak bizonyult az elvárt pontossággal létrehozni a szerszámpályaszakaszokat. A forgácsolási kísérletek során a generált szerszámpálya technológiai szempontból megegyező eredményt adott a kereső algoritmus alapú módszerekkel, töredéknyi számítási idő mellett. A Bézier görbe alapú szerszámpályák az NX CAM szerszámpályákkal összehasonlítva ideálisabb erőprofilokat mutattak. A mérési eredmények alapján kijelenthető, hogy a bemutatott módszer kedvező alternatívát biztosít a jelenleg alkalmazott horonymarási szerszámpálya tervezésre.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43397">
    <w:multiLevelType w:val="hybridMultilevel"/>
    <w:lvl w:ilvl="0" w:tplc="56293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43397">
    <w:abstractNumId w:val="99543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019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