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molnar.sara@edu.bme.hu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Hegedűs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Kubicsek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Ammónia, buborékok és szonokémia: energiaigény optimalizálása ultrahang impulzussal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ammónia; buborékok; szonokémia; energiaigény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szervetlen vegyipar egyik vezető ágazata a nitrogénipar, melynek kulcsfontosságú vegyülete az ammónia. Az ammónia műtrágyák, műanyagok, gyógyszerek gyártásának alapanyaga, emellett napjainkban egyre elterjedtebben használják energiahordozóként is. Előállítása elemeiből, jellemzően a katalitikus Haber-Bosch eljárással történik, magas hőmérsékleten és nyomáson. Az eljárás sokat fejlődött az elmúlt évszázadban, azonban a szintézis jelentős költségekkel jár, ebből kifolyólag a folyamatosan növekvő ammóniaigény kielégítésére érdemes energetikailag kedvezőbb alternatívát keresni. Az én megközelítésem egy szonokémiai reaktor optimalizálása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szonokémia ultrahang keltette kémiai reakciókkal foglalkozik. A szonokémiának számos felhasználása lehetséges, például a szennyvízkezelésben, a gyógyszeriparban és a szerves kémiában. Az ultrahanggal besugárzott folyadékban többezer, mikron méretű, radiálisan pulzáló buborék keletkezik, melyekben összeroppanásuk során kémiai reakciók is lejátszódhatnak. A buborékklaszter modellezése rendkívül bonyolult lenne, ezért én vizsgálatomat egyetlen, gömbszimmetrikus buborékon végeztem. A buborék első egy vagy két összeroppanása során a kialakuló hőmérséklet és nyomás megfelelő az ammónia termelődéséhez. A buboréksugár idő szerinti változását leíró módosított Keller-Miksis-egyenletből, és a kémiai reakciókat leíró egyenletekből egy közönséges differenciálegyenlet-rendszer állt elő, amit numerikusan oldottam meg egy Python-kód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fő célja az energiaigény minimalizálása volt. Ehhez az egyik feladat a gerjesztési paraméterek optimalizálása. A szimulációk készítése során először az egyensúlyi buboréksugarat és a gerjesztési nyomásamplitúdót, majd az alapnyomást és a gerjesztési frekvenciát változtattam, és vizsgáltam ezek hatását az ammóniatermelés energiahatékonyságára vonatkozóan. Azt tapasztaltam, hogy az alapnyomás bizonyos fokú növelése és a gerjesztési frekvencia csökkentése csökkenti az energiaigényt. A legjobb általam szimulált esetben az energiaigénye 310 GJ/t volt, ami egy nagyságrenddel elmarad a Haber-Bosch-szintézis energiaigényétől.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85945">
    <w:multiLevelType w:val="hybridMultilevel"/>
    <w:lvl w:ilvl="0" w:tplc="431786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85945">
    <w:abstractNumId w:val="358859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1351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