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GYÖRÖK BENDEGÚZ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gyorokbende@gmail.com</w:t>
            </w:r>
            <w:r w:rsidRPr="001067CD">
              <w:rPr>
                <w:i/>
              </w:rPr>
              <w:br/>
            </w:r>
            <w:r w:rsidR="00A96AEC">
              <w:t>Mechatronikai mérnöki mesterképzési szak</w:t>
            </w:r>
            <w:r w:rsidR="00A96AEC">
              <w:br/>
            </w:r>
            <w:r w:rsidR="00E77B23">
              <w:t>MSc,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Budai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Roland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Számítástechnikai és Automatizálási Kutatóintézet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Péni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Számítástechnikai és Automatizálási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Efficient data-driven augmentation of physical models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Nemlineáris rendszeridentifikáció; Modell augmentáció; Hibrid modellezés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folyamatosan szigorodó követelmények és a mérnöki rendszerek növekvő komplexitása miatt jelentősen megnőtt az igény olyan modellekre, amely akár bonyolult viselkedéseket is képesek leírni. Fizikai ismeretek alapján általában levezethető egy egyszerűsített modell, amely a közelítőleg leírja a rendszer működését. Ám ezek az egyszerűsítések gyakran pontatlanná válnak, kifejezetten extrém működési körülmények esetén. Alternatív megoldásként, adatalapú identifikációs technikák képesek pontos és megbízható modellek előállítására előzetes fizikai ismeretek nélkül; viszont ezek az úgynevezett fekete doboz modellek fizikailag nem értelmezhetőek, így nehéz őket szabályozási és pályatervezési feladatokban felhasználni. Tehát, ezen két modellezési paradigma előnyeinek kombinálása érdekében, a fizikai modelleket mély tanulási technikákkal lehetséges kiegészíteni, kimagaslóan pontos és fizikailag interpretálható modellek előállítása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Modell augmentáció (kiegészítés) megvalósítható többféle struktúra használatával, például additív vagy multiplikatív módon. A legjobban teljesítő struktúra kiválasztása viszont csak azután lehetséges, hogy minden struktúrával megtörtént a tanítás és az eredmények összehasonlításra kerültek. A dolgozat fő hozzájárulása egy általánosított augmentációs struktúra kidolgozása, amely lineáris frakcionális reprezentáción (LFR) alapszik, hiszen az LFR-ok moduláris felépítése lehetővé teszi a fizikai modellek flexibilis kiegészítését. Továbbá a fizikai paraméterek bizonytalansága is csökkentheti a modellperformanciát, így észszerű döntés közösen hangolni a fizikai paramétereket és a neurális háló paramétereit, viszont ezzel a módosítással a modell túlparametrizálttá válik. Ennek megoldására korszerű, fizikai alapokon nyugvó regularizációs technikákat adaptáltunk a modell augmentációs eljárásba.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bemutatott modell augmentációs eljárások fekete doboz módszerekkel kerültek összehasonlításra egy kicsinyített elektromos autó dinamikájának identifikálása mentén. A kidolgozott LFR-alapú modell augmentációs struktúra, kiegészítve a javasolt regularizációs eljárással, több szempont szerint is felülmúlta a legkorszerűbb fekete doboz módszereket.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ACM CCS témakörök:</w:t>
      </w:r>
    </w:p>
    <w:p>
      <w:pPr>
        <w:pStyle w:val="ListParagraphPHPDOCX"/>
        <w:numPr>
          <w:ilvl w:val="0"/>
          <w:numId w:val="8125054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Computing methodologies ~ Systems theory</w:t>
      </w:r>
    </w:p>
    <w:p>
      <w:pPr>
        <w:pStyle w:val="ListParagraphPHPDOCX"/>
        <w:numPr>
          <w:ilvl w:val="0"/>
          <w:numId w:val="8125054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Computing methodologies ~ Modeling methodologies</w:t>
      </w:r>
    </w:p>
    <w:p>
      <w:pPr>
        <w:pStyle w:val="ListParagraphPHPDOCX"/>
        <w:numPr>
          <w:ilvl w:val="0"/>
          <w:numId w:val="8125054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Computing methodologies ~ Computational control theory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250543">
    <w:multiLevelType w:val="hybridMultilevel"/>
    <w:lvl w:ilvl="0" w:tplc="783747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250543">
    <w:abstractNumId w:val="812505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79967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