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CSANÁD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b.cs.gy.ama@gmail.com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SZÉLES TAMÁS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1szelestamas@gmail.com</w:t>
            </w:r>
            <w:bookmarkStart w:id="1" w:name="_GoBack"/>
            <w:bookmarkEnd w:id="1"/>
            <w:r w:rsidRPr="001067CD">
              <w:br/>
            </w:r>
            <w:r w:rsidR="00C275A3">
              <w:t>Mechatronikai mérnöki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Németh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Számítástechnikai és Automatizálási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 megerősítéses tanulási módszerek az F1TENTH elektromos jármű mozgásszabályozásának tervezéséhez: a sim-to-real gap leküzdése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 megerősítéses tanulás; szimulátor készítés, autonóm jármű szabályozás; autonóm döntéshozás, F1TENTH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intelligens robotok már régóta lenyűgözik a mérnököket és kutatókat. Kiemelkedően eredményes volt az elmúlt néhány év ezen rendszerek fejlesztésében, több olyan feladat lett megoldva, melyek korábban lehetetlennek tűntek. A fejlődés egyik nagy mozgatórugója a mély megerősítéses tanulás módszere, ami lehetővé teszi az autonóm ágenseknek, hogy a környezetük felfedezésével önállóan fejlődjenek.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Azonban, a nagy előrelépések ellenére, még mindig sok kihívás hátráltatja ezen módszerek széleskörű elterjedését. Nincsen egyszerű dolgunk, hogyha a valóságban szeretnénk tanítani, mert még a leghatékonyabb technikák is hatalmas mennyiségű adatot igényelnek, aminek nagy a költsége és sokszor tekintélyes időbe kerül. Az erőforrásigények csökkentéséhez gyakran használatosak a valóságot leképező szimulátorok. Sajnos előfordul a szintetikus környezetben tanításkor, hogy az ágensek a modellezett dinamika pontatlanságait kihasználják és így a szimulátorban erősnek tűnő modellek a valóságban nem lesznek hatékonyak. Ezt nevezzük a sim-to-real gap-nek.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F1TENTH egy nemzetközi kisméretű önvezető autóverseny, ahol az azonos hardver miatt csak az algoritmusok közötti különbségek döntenek. Kezdetben ez a megmérettetés motiválta kutatásunkat, emellett a tanulásos módszerek megismerésére is szintén nagyon jó lehetőséget nyújtott, hiszen az eredményes versenyzéshez magasfokú teljesítmény és komplex döntéshozatal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bemutatjuk, hogy miként készítettünk egy olyan megerősítéses tanulásos ágenst, ami képes volt valós környezetben versenyezni. Ehhez ismertetjük az általunk írt szimulátor elkészítésének, valamint a sim-to-real gap áthidalásának lépéseit. Az áthidalást nem a szimuláció tökéletesítésével, hanem domain randomization, learning with disturbances, valamint sajátos state-aggregation segítségével oldottuk meg. Azért, hogy bemutassuk a technikánk elemeinek fontosságát, végeztünk egy eliminációs vizsgálatot is. További teszteket hajtottunk végre a végső modellünk megismerésének céljából. Ezeken felül betekintést nyújtunk a megerősítéses tanulás elméleti alapjaiba, illetve áttekintjük a legújabb tanuló rendszerekkel foglalkozó szakirodalmat. Végül kitérünk a kutatásunk lehetséges jövőbeli irányaira, az adaptív, adathatékony algoritmusokra, amikkel intelligensebb döntéshozó rendszereket lehetne fejleszteni.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04940">
    <w:multiLevelType w:val="hybridMultilevel"/>
    <w:lvl w:ilvl="0" w:tplc="49621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04940">
    <w:abstractNumId w:val="784049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82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