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BULCSÚ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bulcsu.bagi@gmail.com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Pizág Bertalan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Follow focus rendszer fejlesztése fényképező optikához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mechatronika; optomechatronika; Arduino; cpp; follow focus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follow focus rendszerek olyan a filmgyártásban használt rendszerek amely a kamera kezelésének szétosztásában és automatizálásban segítkeznek. Az ilyen rendszerek azért fontosak, hogy olyan szituációkban is lehetőség legyen kezelni a filmgyártás során általában használt manuális objektíveket, amikor a kamera csak nehezen lenne elérhető. A dolgozat egy ilyen rendszert fejlesztését mutatja be, beleértve a mechanikai, elektronikai és software fejlesztést is. A rendszer alapját egy pozíció szabályozással ellátott folytonos forgású szervó adja. A központi mikrovezérlő feladatát egy Arduino MEGA tölti be. Egy ToF szenzor integrálásával el lehet érni folyamatos autofókusz képességet bármilyen kamerán tekintve, hogy a rendszer szinte teljesen kamera és objektív független. Szenzorokon túl különböző ember-gép interfészek csatlakoztatását is lehetővé teszi a rendszer.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54026">
    <w:multiLevelType w:val="hybridMultilevel"/>
    <w:lvl w:ilvl="0" w:tplc="43373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54026">
    <w:abstractNumId w:val="856540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414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