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LIPKOVICS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lipkovicskata@gmail.com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Kolos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Abdullah Kardo Khalid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Nanoszálakkal társított, 3D nyomtatott politejsav minták hidrolitikus lebonthatóságának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politejsav; elektro-szálképzés; 3D nyomtatás; hidrolitikus lebomlás; vázanyag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hiányzó vagy sérült biológiai struktúrák helyettesítésére szolgáló implantátumok fontos szerepet töltenek be a modern orvostudományban. A scaffoldok (vázanyagok) célja, hogy a sejtközi állományhoz hasonló sajátságaiknak köszönhetően fokozott adhéziót és serkentett tápanyagfelvételt biztosítsanak a sejtek számára, valamint elősegítsék a sejtosztódást.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Elektro-szálképzett nanoszálakat, valamint 3D nyomtatott struktúrákat külön-külön is előszeretettel alkalmaznak vázanyagfejlesztésre, ugyanakkor az utóbbi években a két technológia kombinálására is kísérletet tettek és megjelentek az első tudományos eredmények. A korszerű eljárással létrehozott bimodális vázanyagok mind mechanikailag, mind biokompatibilitásukat tekintve ígéretes megoldásnak bizonyulnak. Továbbá a funkcionalizálható nanoszálak befolyásolhatják a szerkezet kristályosságát és lebonthatóságát, aminek az in vivo (szervezeten belüli) vázanyagfejlesztési módszernél van kiemelkedő szerepe a biodegradábilitási elvárás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 során az elektro-szálképzés és az FFF 3D nyomtatás kombinálásával hoztam létre különleges, összetett struktúrákat. A kifejlesztett szerkezetek elemei, a nyomtatott rács, valamint az elektro-szálképzett szövedék is ugyanabból az anyagból készült. A korszerű technológiával az orvostechnikai célokra szánt vázanyagokhoz hasonló, összetett szerkezeteket hoztam létre. Jelen tanulmány fő célja az előállítási paraméterek szerkezetre gyakorolt hatásának, valamint a komplex struktúrák hidrolitikus lebonthatóságának vizsgálata volt. A mintákat 0, 1, 3, 7, 15, 30 napra az emberi test körülményeit szimuláló környezetbe helyeztem (37 °C-os foszfáttal pufferolt sóoldatba), majd ezeken szakítóvizsgálatot és differenciál pásztázó kalorimetriai (DSC) méréseket, dinamikus mechanikai analízist (DMA) és Fourier-transzformációs infravörös spektroszkópi (FTIR) vizsgálatot végeztem. A morfológiát pásztázó elektronmikroszkóppal (SEM) vizsgáltam. A kapott eredményekből nyomon követtem az általam létrehozott szerkezetekben végbemenő lebomlási folyamatokat, valamint az elektro-szálképzett szálak szerkezetre gyakorolt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kijelenthető, hogy sikerült olyan önerősített, hierarchikus PLA szerkezeteket létrehoznom, amelyek fokozott mechanikai tulajdonságaik és az elektro-szálképzett szövedék sejtnövekedésre kedvező tulajdonságai révén ígéretesek lehetnek szövetsebészeti vázanyagként való alkalmazásra.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17339">
    <w:multiLevelType w:val="hybridMultilevel"/>
    <w:lvl w:ilvl="0" w:tplc="99575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17339">
    <w:abstractNumId w:val="15117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2943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