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bfanni2001@gmail.com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Szebényi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Marton Gergő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Romhány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Tervezhető tönkremenetelű kompozitok károsodásainak elemzése akusztikus emissziós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akusztikus emisszió; tervezhető tönkremenetel; károsodás; kompozit; szénszál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kompozitok terjedése az elmúlt évtizedekben jelentősen felgyorsult, számos új felhasználási formájuk megjelent. Azonban további terjedésüknek gátat szab a kompozitokra jellemző hirtelen, katasztrofikusan végbe menő tönkremenetel. A kompozitok megbízhatóságának növelése és biztonságos alkalmazása kritikus alkatrészekben megköveteli a tönkremeneteli folyamatok szabályozását és előrejelezhetőségét. Ennek eléréséhez jelenleg is folynak kutatások, azonban fontos megvizsgálni, hogy ezek a módszerek ennyire hatékonyak a tönkremenetel pozíciójának és módjának befolyásolásában és, hogy milyen mértékben változtatják meg a kompozit mechanikai tulajdonságait. A károsodások felismerése és a kompozit maradó mechanikai tulajdonságainak ismerete elengedhetetlen a megfelelő állapotfelügyelet biztosításához. Dolgozatomban tervezhető tönkremenetelű kompozitok károsodásait vizsgálom. A tönkremenetel lokalizálásának érdekében a kompozit próbatestek rétegközi tulajdonsági kerültek módosításra. A lokalizáció közbenső réteg segítségével érhető el, amely a vizsgálatok során egy lineáris termoplasztikus polimer, PCL volt, ami egy helyi gyengülést okoz a kompozitban. A károsodásokat akusztikus emissziós módszerrel vizsgálom, amellyel kitűnő képet kaphatunk a kompozit szerkezetekben végbemenő károsodások megjelenésének és terjedésének mechanizmusáról.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58155">
    <w:multiLevelType w:val="hybridMultilevel"/>
    <w:lvl w:ilvl="0" w:tplc="94165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58155">
    <w:abstractNumId w:val="92958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879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