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DEVECSER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bogi.devecser@gmail.com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Toldy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Pomázi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Poór Dániel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Égésgátló bevonatok fejlesztése szénszállal erősített vitrimer kompozitokhoz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vitrimer; bevonat; égésgátlás; kompozit;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 kompozitok fontos alternatívát jelentenek a súlycsökkentésre irányuló fejlesztésekben, mivel kis sűrűségük mellett kiváló mechanikai tulajdonságokkal bírnak. Szerkezeti alkalmazásoknál a térhálós gyantarendszereket részesítik előnyben, amelyek nagy ellenállást mutatnak hővel és környezeti hatásokkal szemben. Azonban irreverzibilis térhálósodásuk miatt ezek a kompozitok nehezen újrahasznosíthatók. A dinamikusan átrendeződő kettős kötések, például a vitrimer rendszerek, lehetőséget nyújtanak a javításra és újrafeldolgozásra, mivel magas hőmérsékleten képesek a kötések újrarendeződésére az eredeti hálózat megtartásával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Fém szerkezetekhez képest hátrányt jelent azonban, hogy a kompozitok mátrixát általában gyúlékony szerves gyanta alkotja, ami biztonságtechnikai szempontból korlátozza az alkalmazásukat bizonyos felhasználási területeken. Korábbi munkám a vitrimer mátrix égésgátlására ammónium-polifoszfát (APP), rezorcin-bisz(difenil-foszfát) (RDP) és TEDAP reaktív foszfortartalmú égésgátlót alkalmaztam [2]. Ebben a dolgozatban a korábbi munkára alapozva égésgátló vitrimer bevonatokat fejlesztettem APP felhasználsával, amelyeket szénszállal erősített referencia és RDP-vel égésgátolt vitrimer mátrixú kompozitokra vittem fel. A kompozitok éghetőségét tömegveszteségen alapuló kalorimetria (MLC) segítségével vizsgáltam, a mechanikai tulajdonságokat pedig dinamikus mechanikai analízissel (DMA) és szakító vizsgálatokkal állapítottam meg. A tömegcsökkenésen alapuló kalorimetriás (MLC) mérés eredményei bíztatóak: az égés során a maximális hőkibocsátás vitrimer mátrix esetén eredetileg 841 kW/m2, vitrimer kompozit esetén 289 kW/m2, majd bevonatolt égésgátolt vitrimer kompozit esetén 126 kW/m2-re csökkent. Az éghetőségi, és mechanikai eredmények alapján elmondható, hogy a vizsgált vitrimer egy könnyen újrahasznosítható alternatívája lehet az epoxigyanta rendszereknek.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Montarnal, D., Capelot, M., Tournilhac, F., Leibler, L.: Silica-like malleable materials from permanent organic networks, Science, vol. 334, no. 6058, 965–968. (2011).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Toldy, A., Poór, D. I., Szolnoki, B., Devecser, B., Geier, N., Pomázi, Á.: Comparative study of flame retardancy in polyimine vitrimers and composites: Evaluating additive and reactive flame retardants acting via gas-, solid-, and combined-phase mechanisms. Journal of Materials Science &amp; Technology, 196, 101-111 (2024)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98264">
    <w:multiLevelType w:val="hybridMultilevel"/>
    <w:lvl w:ilvl="0" w:tplc="76548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98264">
    <w:abstractNumId w:val="38898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773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