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LEVENTE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levente.major01@gmail.com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Görbe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PhD-hallgató,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Bárány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Feldolgozási paraméterek hatása a gumiabroncsőrlet felhasználásával készült termoplasztikus elasztomerekre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termoplasztikus elasztomer; újrahasznosítás; dinamikus vulkanizáció; extrúzió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gumik újrahasznosítása kiemelt kérdés, mivel csak az Európai Unióban évente több mint 3 millió tonna gumihulladék keletkezik, amelynek jelentős részét a gumiabroncsok képezik. A használt gumiabroncsok újrahasznosítása problémás, mivel a fő alkotójuk, a gumi, térhálós szerkezetű, így nem hozható újra ömledék állapotba. Újrahasznosításuk egyik módja, hogy leőrölve aszfaltban adalékanyagként vagy az építőiparban padlók és szigetelések gyártására használják fel őket. Ennél egy előremutatóbb újrahasznosítási mód a devulkanizáció, ami során a gumiban található keresztkötéseket bontjuk fel, ideális esetben a láncmolekulák sérülése nélkül, így a kaucsukhoz hasonlóan feldolgozható anyagot kapunk. Ezt újravulkanizálva ismét felhasználhatjuk termékek gyártására.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Ezeket a devulkanizátumokat fel tudjuk használni termoplasztikus dinamikus vulkanizátumok(TDV) létrehozására is. A TDV-k a termoplasztikus elasztomerek családjába tartozó kétfázisú blendek, amelyekben a befoglaló fázis termoplasztikus polimer, a befoglalt fázis pedig finoman eloszlatott térhálós elasztomer. A TDV-k az elasztomer szemcséknek köszönhetően gumiszerűek, azaz 100%- os alakváltozás után is visszatérnek az eredeti alakjukba. A termoplasztikus polimer fázisnak köszönhetően ömledék állapotba hozhatók, így hagyományos technológiákkal könnyen feldolgozhatóak, valamint egyszerűen újrahasznosíthatók. A dinamikus vulkanizáció során egy ikercsigás extruder segítségével keverés közben vulkanizáljuk újra az elasztomert. Ennek köszönhetően a szemcsék mérete csökkenthető és eloszlása javítható, ez pedig erősíti az anyag gumiszerű viselkedését.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 során egy adott receptúrájú devulkanizátumból készítek polipropilén alapú TDV-ket. A kutatás során a csigakonfigurációk, illetve a fordulatszám hatását vizsgálom az anyag tulajdonságaira. A fejlesztett anyagokat fröccsöntés után mechanikai és morfológiai vizsgálatokkal minősítem.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67487">
    <w:multiLevelType w:val="hybridMultilevel"/>
    <w:lvl w:ilvl="0" w:tplc="52324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67487">
    <w:abstractNumId w:val="785674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419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