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KUNSÁGI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kviktoria20000602@gmail.com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Tomin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hatásmechanizmusú habképzőszerek alkalmazhatóságának vizsgálata biopolimer alapú, 3D nyomtatás során in-situ habosodó filamentek fejlesztéséhez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biopolimer, habosodás, 3D nyomtatás, in-situ habosodás, szendvicsszerkezetek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különböző hatásmechanizmusú habképzőszerek alkalmazhatóságát vizsgáltam biopolimer alapú in-situ habosodó filamentek fejlesztéséhez. Miután FTIR és TGA méréssel meghatároztam a szükséges habképzőszerek esetében a hordozóanyagot, és megvizsgáltam a habképzőszerek bomlási hőmérsékletének kezdetét, a megfelelő mennyiségben adagolt habképzőszereket és a mátrixanyagokat kompaundáltam, majd filamentet készítettem belőlük. Sűrűségmérés és SEM vizsgálat alapján következtettem az előhabosodás mértékére, és kiválasztottam egy habképzőszert, amelyre a nyomtatási paramétereket optimalizáltam, hogy a lehető legnagyobb mértékű expanziót érhessem el. A kutatás során egyértelművé vált, hogy a nyomtatási hőmérsékletnek van egy optimum értéke. Ennél az értéknél nagyobb hőmérséklet esetében a túl kicsi ömledékszilárdság, valamint a keletkezett gáz nagyobb diffúziója a keletkező cellák összeomlásához vezet. Kisebb hőmérsékleti érték esetében pedig a polimer viszkozitása túl nagy, ami gátolja az expanziót, emellett pedig az átadott hő mennyisége nem elengedő a habképzőszer teljes bomlásához. A nyomtatási sebességnél szintén megfigyelhető egy optimum érték, ami az anyag tartózkodási idejével, ezáltal a felvett hőnek a mennyiségével van összefüggésben. Ezt követően szendvicsszerkezetet, és egy azzal azonos tömegű egyszerű habszerkezetet hoztam létre 3D nyomtatási technológiával, amelyeknek hajlítóvizsgálattal megvizsgáltam a viselkedését. Bemutattam, hogy rétegelt szerkezettel ~30%-kal növelhető a hajlítómerevség, ami például a sporteszközök és a csomagolóeszközök esetében előnyös lehet, hiszen azonos tömeg mellett</w:t>
      </w:r>
      <w:r>
        <w:rPr>
          <w:color w:val="000000"/>
          <w:sz w:val="24"/>
          <w:szCs w:val="24"/>
        </w:rPr>
        <w:br/>
        <w:t xml:space="preserve">jobb tulajdonságok érhetők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91918">
    <w:multiLevelType w:val="hybridMultilevel"/>
    <w:lvl w:ilvl="0" w:tplc="30235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91918">
    <w:abstractNumId w:val="39591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770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