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CSILLAG JESSICA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csillag.jessica@gmail.com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Gere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PLA többszöri újrahasznosíthatóságának vizsgálata: a lánchossznövelők hatása a mechanikai tulajdonságokra és a biológiai lebonthatóságra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politejsav; lánchossznövelő adalékanyagok; újrahasznosítás; biológiai lebonthatóság; mechanikai tulajdonságok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politejsav (PLA) világszerte a legnagyobb mennyiségben előállított biológiailag lebontható polimer. Kiemelkedő felhasználási területe a csomagolóipar, ahol több hagyományos, kőolaj alapú műanyag terméket válthat fel, ezáltal csökkentve a környezetterhelést. Ahogy globálisan nő a PLA felhasználása, egyre fontosabb, hogy figyelmet fordítsunk a hulladékkezelésére. Munkám során a PLA-t több extrúziós ciklusnak vetettem alá, ezzel modellezve a mechanikai újrahasznosítás során lejátszódó folyamatokat. A PLA kiemelten érzékeny a termikus degradációra, az újrafeldolgozási lépések közben fellépő hidrolízis eredményeként molekulatömege jelentősen csökken, ami a végtermék mechanikai tulajdonságainak romlásához vezet. Kísérleteim során egy epoxi bázisú sztirol-akril multifunkciós lánchossznövelő adalékanyag hatását vizsgáltam. Összehasonlítottam az adalékolatlan és adalékolt polimer mechanikai és reológiai tulajdonságait. Továbbá, komposztálhatósági vizsgálatokkal értékeltem, hogyan befolyásolja a lánchossznövelő a PLA biológiai lebonthatóságát. Végezetül, megkíséreltem olyan potenciálisan lánchosszabbító tulajdonságú anyagokat találni, amelyek fenntarthatóbb és biológiailag lebontható alternatívát kínálnak a jelenleg kereskedelmi forgalomban kapható adalékokkal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09295">
    <w:multiLevelType w:val="hybridMultilevel"/>
    <w:lvl w:ilvl="0" w:tplc="97540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09295">
    <w:abstractNumId w:val="78809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768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