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cs.milan27@gmail.com</w:t>
            </w:r>
            <w:r w:rsidRPr="001067CD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Varju Evelin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Keverős készülék hőátadási folyamatainak és teljesítményfelvételének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keverőberendezés; hőátadás; teljesítményfelvétel; ellenállás-tényező; Nusselt-egyenlet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keverés számos iparág esetében nélkülözhetetlen folyamat, legyen szó élelmiszeripari termékek előállításáról, vegyipari folyamatokról vagy kőolaj feldolgozásról. Széleskörű alkalmazásának oka, hogy a keverésnek számos célja lehet: különböző közegek egymásban történő elkeverésétől a hő- és anyagtranszport elősegítésén át, egészen a kémiai reakciók gyorsításáig. A keverés tehát egy alapvető és gyakran használt művelet, így fontos annak optimális és céltudatos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egy keverőberendezés műveleti jellemzőinek vizsgálata volt az üzemeltetéshez szükséges alapösszefüggések és paraméterek meghatározása érdekében. A csőkígyóval felszerelt duplikatúrás keverőberendezésben lejátszódó hőátadási folyamatok, valamint a keverési folyamat jellemzőinek vizsgálata különböző fordulatszámú felfűtési és hűtési mérések segítségével történt. A mérési eredmények kiértékelése során összehasonlításra kerültek a csőkígyóval, illetve duplikatúrával történő fűtés jellemző értékei, továbbá csőkígyó esetében a kevert közeg hűtését is vizsgáltam. A kevert közeg hőátadási tényezőjének meghatározására Nusselt-egyenleteket hoztam létre a különböző fűtési és hűtési módszerek esetén. Ezen felül a keverési teljesítményigényt is megvizsgáltam a különböző hőátadási folyamatok mellett, valamint a keverési ellenállás-tényező számítására alkalmas egyenleteket hoztam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25631">
    <w:multiLevelType w:val="hybridMultilevel"/>
    <w:lvl w:ilvl="0" w:tplc="29829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25631">
    <w:abstractNumId w:val="271256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046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