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CSERNÁK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csmarcell22@gmail.com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DÁNIEL GERGŐ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danielgergo01@gmail.com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Fejérdy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Időbe vésett kő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kő, tér, tájseb, tájrekonstukció, kőfejtő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Tervezésünk helyszíne Diósd három eltérő arcú kőbányája. A település kőfejtőiben már az 1700-as évektől nyertek ki követ, amelyeket több történelmi jelentőségű műemlék építésénél is felhasználtak, mint a Parlament, vagy a Műegyetem Főépülete. Mindhárom bánya teljesen más képet fest, mivel történt itt külszíni, tárnaszerű és vegyes bányászat is. Dolgozatunkban a felső, külszíni és tárnafeltárással bányászott területtel fogunk foglalkozni.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bánya különleges atmoszférája ellenére számos problémával rendelkezik. Sok helyen a felületek megrongáltak, amely annak köszönhető, hogy a felső kőbánya területe az év nagy részében kihasználatlan, funkció nélküli. Csak néhány napon töltődik meg élettel. Az itt található fedett tereinek diverz anyaghasználata, nem odaillő kiegészítései is kérdésesek. A fedett részek és a nagyobb puszta között a határhelyzet is kezeletlen, valamint az odavezető ösvényről letérve és a felső kőbánya teresedéséhez érkezve a megérkezés is definiálatlan. Az utóbbi évtizedekben a területet körbenőtték a különböző lakóházak, amelyek hangsúlyos látványát ugyancsak problémának érezzük.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Vajon miben rejlik a kőbánya értéke? Tekinthető e negatívnak a bányászat miatt létrejött tájseb? Hogyan lehet építészetileg egyszerre reflektálni az intenzív beavatkozásra és az ezáltal elpusztított tájra? Érdemes e nagyléptékű gesztusokkal reagálni a bányászat erőteljességére, vagy a visszafogott, finom megoldások segítik jobban a tér érzékelését? Milyen fel nem fedezett funkciók lakoznak a helyben? Milyen eszközök állnak az építész rendelkezésére a megerősítés esztétikájának javítására?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kőbányában az a különleges, hogy a természet szépségét az emberi beavatkozás hatására érzékeljük. Célunk, hogy rávilágítsunk az így létrejött különleges táj szépségére, kiemeljük és ráerősítsünk a kőbánya identitására. Olyan térélményt szeretnénk létrehozni, amely rávilágít a kőfejtő egyedülálló monolitikus világára, amely az agresszív beavatkozások által fellépő hiány miatt vált érzékelhetővé.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érzés, ha a köveket benőtt, mostani növényzet hirtelen a fejünk fölé, a egykori terepszint magasságába kerül? Hogyan érzékelhető, ha a kőtömbök helyén a levegőben újra megjelennek az itt bányászott kövek részletei, illetve mit tapasztalunk, ha az itt található földet összegyűjtve, majd azokba monolit szerkezetet öntve próbáljuk részben rekonstruálni a régi felszíni sajátosságokat? Dolgozatunkban ezekre a kérdésekre keressük a választ.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06131">
    <w:multiLevelType w:val="hybridMultilevel"/>
    <w:lvl w:ilvl="0" w:tplc="33948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06131">
    <w:abstractNumId w:val="330061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68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