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CSONGOR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vinczefarkascsongor@gmail.com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Baár-Madas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Károlyi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Láncos lufi nemlineáris viselkedése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káosz; szimuláció; fizika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egyszerű rendszert vizsgálunk elméleti és numerikus módszerekkel. Egy héliummal töltött lufi mozgását követjük, ami egy földig érő láncot cipel. Yariv és társai [1] megmutatták, hogy homogén lánc esetén a léggömb egyensúlyi helyzetből való kitérítése után nemlineáris mozgásba kezd, amely csillapítás hatására kis idő után egy fixpontban megáll. Eredményeink azt mutatják, hogy ha a lufira egy magasságfüggő erő hat, például az eltérő magasságban eltérő sűrűségű közegben ható eltérő felhajtóerő miatt, mint egy meteorológiai léggömb esetén, akkor több fixpont is lehetséges, és a rendszer nemlinearitása miatt tranziens káosz is kialakulhat megfelelő paraméterek esetén. Vizsgálatainkat a dimenziótlanított mozgásegyenletek felírásával, numerikus integrálásával és az eredmények elemzésével végezzük.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991231">
    <w:multiLevelType w:val="hybridMultilevel"/>
    <w:lvl w:ilvl="0" w:tplc="505820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991231">
    <w:abstractNumId w:val="269912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00361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