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FONYÓDI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fonyodisaara@gmail.com</w:t>
            </w:r>
            <w:r w:rsidRPr="001067CD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Szalay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Szagri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Panelépületek felújításának hatása az energiafogyasztásra és a nyári túlmelegedésre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panel, felújítás, épületenergetika, szimuláció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lakóépületállomány jelentős energiafelhasználása miatt szükségszerű a rendkívül széles körben elterjedt panellakások korszerűsítése, energetikai felújítása. Nyáron a klímaváltozás miatt egyre gyakoribb hőhullámok miatt az emberek komfortérzete nagyon lecsökken, ezért is egyre nagyobb az igény ezeknek az épületeknek a modernizálására.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keretein belül megvizsgáltam a témában fellelhető szakirodalmat, illetve egytipikus panelépületet tanulmányoztam dinamikus  épületszimulációval. Rendelkezésre állt az épület átlagos éves fogyasztása, ezen belül a melegvíz és fűtési célra használt távhő fogyasztás értékei. A szimulációs modellt a valós fogyasztás szerint kalibráltam majd különböző épületszerkezeti felújítási alternatívákat vizsgáltam és hasonlítottam össze. Optimalizációs eljárás, valamint érzékenységvizsgálat segítségével tanulmányoztam, hogy melyek a leghatékonyabb módszerek az épület felújítására. Elemeztem, hogy mennyivel csökkenthető az épület üvegházhatású gázkibocsátása, és a felújítás mennyire befolyásolja a lakók komfortérzetét. Megvizsgáltam, hogy csak passzív módszerekkel lehetséges-e visszaszorítani az épület nyári túlmelegedését.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segítségével felújítási javaslatok adhatók, mely nem csupán a lakók számára hoz közvetlen előnyöket, hanem a környezetre és a jövőre nézve is pozitív hatást gyakorol. Az energiahatékonyság növelése hozzájárul a klímaváltozás elleni küzdelemhez, miközben javítja az épületek állapotát és élettartamát. A korszerűsítés tehát kulcsfontosságú a fenntartható városfejlődés szempontjából, így minden szinten elősegíti egy élhetőbb jövő megteremtését.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482694">
    <w:multiLevelType w:val="hybridMultilevel"/>
    <w:lvl w:ilvl="0" w:tplc="67698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482694">
    <w:abstractNumId w:val="744826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355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