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REGÉNYI ÖRS ISTVÁN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regenyio@gmail.com</w:t>
            </w:r>
            <w:r w:rsidRPr="001067CD">
              <w:rPr>
                <w:i/>
              </w:rPr>
              <w:br/>
            </w:r>
            <w:r w:rsidR="00A96AEC">
              <w:t>Építőmérnöki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Takács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ÉMK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Deciméter alatti pontosságú helymeghatározás okostelefonnal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GNSS, Android, pontosság, nyers mérések, PPK, Pixel 4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okostelefonokban található GNSS antenna kis mérete, kevéssé ideális pozíciója miatt hosszú ideig korlátot jelentett a pontosabb helymeghatározásnak, miközben a telefonok használói egyre pontosabb helymeghatározást, akár közlekedési sáv-szintű navigációt várnának el. Ennek orvoslására a Google 2016-tól az azt támogató telefonok esetén lehetővé tette az Androidból a nyers GNSS adatok kiolvasását és mentését, ezt követően a Broadcom piacra dobta az alacsony energiafogyasztású, kétfrekvenciás, okoseszközökbe szánt GNSS-chipjét. Ugyan ez jelentős ugrást jelentett a telefonnal történő helymeghatározásban, ám a tapasztalatok szerint a telefonba épített antennák korlátai miatt nagyon sok a jelvesztés, szakadás, ciklusugrás, emiatt a nyers mérések feldolgozása nehezebb és a korábbi algoritmusok fejlesztését igényli. (Ennek ösztönzésére indította el a Google 2021-ben a Smartphone Decimeter Challenge-t.)</w:t>
      </w:r>
      <w:r>
        <w:rPr>
          <w:color w:val="000000"/>
          <w:sz w:val="24"/>
          <w:szCs w:val="24"/>
        </w:rPr>
        <w:br/>
        <w:t xml:space="preserve">A Google által gyártott Pixel 4 az egyik első telefon, amely az új lehetőséget kihasználva engedélyezi a GNSS fázismérési adatok mentését és utófeldolgozását. Ezen fázismérési adatok ismeretében a GNSS pozíciók pontosságát javíthatjuk a PPK (Post-Processing Kinematic) módszer használatával. Az utófeldolgozáshoz számtalan szoftver áll rendelkezésre, köztük a nyílt forráskódú RTKLIB, amelyet a kiértékelés során használtunk.</w:t>
      </w:r>
      <w:r>
        <w:rPr>
          <w:color w:val="000000"/>
          <w:sz w:val="24"/>
          <w:szCs w:val="24"/>
        </w:rPr>
        <w:br/>
        <w:t xml:space="preserve">Ugyan több tanulmány is született okostelefonnal végzett PPK mérésekből, ám ezeknél általában a telefon mellé kb. 5 m-re elhelyezett bázisállomás adatait használták a feldolgozáshoz. Ezen kívül gyakran a telefon hardverét és szoftverét is módosították. A dolgozatban azt mutatjuk be, hogy gyári állapotú telefonnal 15-20 perces gyorsstatikus mérésekkel, egy néhány kilométerre található bázisállomás méréseit felhasználva is elérhető a 10 cm alatti pontosságú helymeghatározás.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290676">
    <w:multiLevelType w:val="hybridMultilevel"/>
    <w:lvl w:ilvl="0" w:tplc="6599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290676">
    <w:abstractNumId w:val="172906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71271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