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DÖMÖTÖR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anna.domotor.20@gmail.com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Turák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Összetartozás Hídjának hosszútávú mozgásvizsgálata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GNSS; deformációvizsgálat; wavelet transzformáció; hídszerkezet; spektrumanalízis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geodéziai módszerek mellett egyre nagyobb szerep jut a GNSS-rendszeren alapuló technológiáknak. Az árak csökkenésével és a megbízhatóság növekedésével elérhetővé vált ezen forradalmi megoldás használata a szerkezetek deformációvizsgálatára. A GNSS technológia lehet kiegészítője a hagyományos technológiákkal történő mozgásvizsgálatoknak, de bizonyos esetekben akár önálló rendszerként is használható szerkezetek monitorozására.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elvégeztem a sátoraljaújhelyi Nemzeti Összetartozás Hídjának mozgásvizsgálatát, ahol kitértem a hőmérsékletváltozás okozta deformációk kimutatására, valamint a gerjesztett hídszerkezet sajátfrekvenciáinak meghatározására. Továbbá kísérletet tettem a hídmozgás és időjárásviszonyok közötti összefüggése felderítésére.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41760">
    <w:multiLevelType w:val="hybridMultilevel"/>
    <w:lvl w:ilvl="0" w:tplc="17596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41760">
    <w:abstractNumId w:val="94241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441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