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ANDULA ZSUZSANNA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andula.zsuzsanna@avkf.hu</w:t>
            </w:r>
            <w:r w:rsidRPr="001067CD">
              <w:rPr>
                <w:i/>
              </w:rPr>
              <w:br/>
            </w:r>
            <w:r w:rsidR="00A96AEC">
              <w:t>Szociálpedagógiai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Apor Vilmos Katolikus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Lilla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tanársegéd, AVKF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Kapcsolatok hálójában - A csoportmunka lehetőségei a multikauzális problémafeltárásban az iskolai szociális segítésben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iskolai szociális segítés, ártalmas gyermekkori élmények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színtere az iskolákban folytatott szociális segítő tevékenység, melynek középpontjában a prevenció, korrekció és edukáció hármas egységére épülő csoportmunka áll. Ez az iskolában előforduló intervenciót igénylő helyzetek gyökérproblémáinak preventív megoldására kínál lehetőséget. Korábbi nemzetközi kutatások eredményei alátámasztják a magyar fiatalok romló mentális egészségét, célom így egy olyan módszertan kidolgozása, amely a közösségi élményen kívül segítséget nyújthat a diákok érzelmeinek azonosításában és az ártalmas gyermekkori élmények felszínre hozásában. Az elméleti megágyazás, és az iskolai szociális segítő tevékenység bemutatása után ismertetem 2022/2023 tanévben végzett kérdőíves kutatásom eredményeit az ártalmas gyermekkori élményekről. Ezek alapján megvizsgálom, hogy az általam kidolgozott csoportmunka módszertani elemei mennyire alkalmasak az egyéni probléma feltárásában és kezelésben. Továbbá keresem a választ arra, hogy az iskolai szociális segítő által generált komplex munkafolyamat mennyire tudja csökkenteni az egyéni ártalmas gyermekkori élmények hatását, és milyen lehetőséget ad ez a szülő és az iskola együttműködésének javítására, valamint, hogy milyen lehetőségei vannak a szakembereknek a kríziskezelésben a csoportmunka során felmerülő problémák esetén. A foglalkozások alatt végzett kutatásom során a diák-diák és diák-iskola interakciókat vizsgálva arra jutottam, hogy a legnagyobb különbségek az eltérő értékrendet képviselő pedagógusi kar diákokkal tanúsított empátiájában, a hatalmi hierarchiában és annak kommunikációjában mutatkoznak, ezért a módszer intézményspecifikus alakítása szükséges. Eredményem továbbá, hogy az iskolai szociális segítő által generált komplex munkafolyamat elindíthatja az ártalmas gyermekkori élmények feldolgozását, de csökkenteni megfelelő ellátórendszer és döntéshozói szemléletváltozással együtt képes. A foglalkozások során tapasztalt kortárs segítő attitűd és a kortárs segítő képzés jövőbeli lehetőségei körvonalazódtak a vizsgált csoportokban, mint feldolgozást segítő módszer. A pedagógus és a szociális segítő kapcsolatának partnerségen és aktív team munkán alapuló közös megoldáskeresése lehetne hatékony megoldás, a pedagógus-szülő közötti kommunikációs nehézségek áthidalására pedig az egyéni konzultációk és közösségi munkatevékenység. Ez a kísérleti közösségi tevékenység közelebb viszi a partnerség és a közös nyelv kialakításához a pedagógusokat és a szülőket.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337732">
    <w:multiLevelType w:val="hybridMultilevel"/>
    <w:lvl w:ilvl="0" w:tplc="610560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337732">
    <w:abstractNumId w:val="863377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27501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